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25D30699"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2941BC">
        <w:rPr>
          <w:rFonts w:cs="Arial"/>
          <w:lang w:val="sr-Cyrl-CS"/>
        </w:rPr>
        <w:t>4187/2019</w:t>
      </w:r>
      <w:r w:rsidR="00D541AB">
        <w:rPr>
          <w:rFonts w:cs="Arial"/>
          <w:lang w:val="sr-Cyrl-CS"/>
        </w:rPr>
        <w:t xml:space="preserve"> (3000/</w:t>
      </w:r>
      <w:r w:rsidR="002941BC">
        <w:rPr>
          <w:rFonts w:cs="Arial"/>
          <w:lang w:val="sr-Cyrl-CS"/>
        </w:rPr>
        <w:t>0886</w:t>
      </w:r>
      <w:r w:rsidR="00D541AB">
        <w:rPr>
          <w:rFonts w:cs="Arial"/>
          <w:lang w:val="sr-Cyrl-CS"/>
        </w:rPr>
        <w:t>/201</w:t>
      </w:r>
      <w:r w:rsidR="002941BC">
        <w:rPr>
          <w:rFonts w:cs="Arial"/>
          <w:lang w:val="sr-Cyrl-CS"/>
        </w:rPr>
        <w:t>9</w:t>
      </w:r>
      <w:r w:rsidR="00D541AB">
        <w:rPr>
          <w:rFonts w:cs="Arial"/>
          <w:lang w:val="sr-Cyrl-CS"/>
        </w:rPr>
        <w:t>)</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2BB0DB46" w:rsidR="00E15393" w:rsidRPr="00E15393" w:rsidRDefault="00D541AB" w:rsidP="00E15393">
      <w:pPr>
        <w:spacing w:before="0"/>
        <w:jc w:val="center"/>
        <w:rPr>
          <w:rFonts w:cs="Arial"/>
          <w:b/>
          <w:sz w:val="24"/>
          <w:szCs w:val="24"/>
          <w:lang w:val="sr-Cyrl-CS"/>
        </w:rPr>
      </w:pPr>
      <w:r>
        <w:rPr>
          <w:rFonts w:cs="Arial"/>
          <w:b/>
          <w:sz w:val="24"/>
          <w:szCs w:val="24"/>
          <w:lang w:val="sr-Cyrl-CS"/>
        </w:rPr>
        <w:t>Термоизолатерски и скеларски радови - ТЕНТ Б</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403DB766"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2941BC">
        <w:rPr>
          <w:rFonts w:cs="Arial"/>
          <w:lang w:val="sr-Cyrl-CS"/>
        </w:rPr>
        <w:t>4187/2019 (3000/0886/2019)</w:t>
      </w:r>
    </w:p>
    <w:p w14:paraId="6E9577BD" w14:textId="0562137C"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2941BC">
        <w:rPr>
          <w:rFonts w:eastAsia="Arial Unicode MS" w:cs="Arial"/>
          <w:kern w:val="2"/>
          <w:lang w:val="ru-RU"/>
        </w:rPr>
        <w:t>105</w:t>
      </w:r>
      <w:r w:rsidRPr="00904B7B">
        <w:rPr>
          <w:rFonts w:eastAsia="Arial Unicode MS" w:cs="Arial"/>
          <w:kern w:val="2"/>
          <w:lang w:val="ru-RU"/>
        </w:rPr>
        <w:t>-Е.03.0</w:t>
      </w:r>
      <w:r w:rsidR="002941BC">
        <w:rPr>
          <w:rFonts w:eastAsia="Arial Unicode MS" w:cs="Arial"/>
          <w:kern w:val="2"/>
          <w:lang w:val="ru-RU"/>
        </w:rPr>
        <w:t>1</w:t>
      </w:r>
      <w:r w:rsidRPr="00904B7B">
        <w:rPr>
          <w:rFonts w:eastAsia="Arial Unicode MS" w:cs="Arial"/>
          <w:kern w:val="2"/>
          <w:lang w:val="ru-RU"/>
        </w:rPr>
        <w:t>-</w:t>
      </w:r>
      <w:r w:rsidR="002941BC">
        <w:rPr>
          <w:rFonts w:eastAsia="Arial Unicode MS" w:cs="Arial"/>
          <w:kern w:val="2"/>
          <w:lang w:val="sr-Cyrl-RS"/>
        </w:rPr>
        <w:t>724150</w:t>
      </w:r>
      <w:r>
        <w:rPr>
          <w:rFonts w:eastAsia="Arial Unicode MS" w:cs="Arial"/>
          <w:kern w:val="2"/>
          <w:lang w:val="ru-RU"/>
        </w:rPr>
        <w:t>/</w:t>
      </w:r>
      <w:r w:rsidR="00B23386">
        <w:rPr>
          <w:rFonts w:eastAsia="Arial Unicode MS" w:cs="Arial"/>
          <w:kern w:val="2"/>
        </w:rPr>
        <w:t>2</w:t>
      </w:r>
      <w:r w:rsidRPr="00904B7B">
        <w:rPr>
          <w:rFonts w:eastAsia="Arial Unicode MS" w:cs="Arial"/>
          <w:kern w:val="2"/>
          <w:lang w:val="ru-RU"/>
        </w:rPr>
        <w:t>-201</w:t>
      </w:r>
      <w:r w:rsidR="002941BC">
        <w:rPr>
          <w:rFonts w:eastAsia="Arial Unicode MS" w:cs="Arial"/>
          <w:kern w:val="2"/>
          <w:lang w:val="sr-Cyrl-RS"/>
        </w:rPr>
        <w:t>9</w:t>
      </w:r>
      <w:r>
        <w:rPr>
          <w:rFonts w:eastAsia="Arial Unicode MS" w:cs="Arial"/>
          <w:kern w:val="2"/>
        </w:rPr>
        <w:t xml:space="preserve"> </w:t>
      </w:r>
      <w:r>
        <w:rPr>
          <w:rFonts w:eastAsia="Arial Unicode MS" w:cs="Arial"/>
          <w:kern w:val="2"/>
          <w:lang w:val="sr-Cyrl-RS"/>
        </w:rPr>
        <w:t xml:space="preserve">од </w:t>
      </w:r>
      <w:r w:rsidR="002941BC">
        <w:rPr>
          <w:rFonts w:eastAsia="Arial Unicode MS" w:cs="Arial"/>
          <w:kern w:val="2"/>
          <w:lang w:val="sr-Cyrl-RS"/>
        </w:rPr>
        <w:t>27.12</w:t>
      </w:r>
      <w:r>
        <w:rPr>
          <w:rFonts w:eastAsia="Arial Unicode MS" w:cs="Arial"/>
          <w:kern w:val="2"/>
          <w:lang w:val="sr-Cyrl-RS"/>
        </w:rPr>
        <w:t>.201</w:t>
      </w:r>
      <w:r w:rsidR="002941BC">
        <w:rPr>
          <w:rFonts w:eastAsia="Arial Unicode MS" w:cs="Arial"/>
          <w:kern w:val="2"/>
          <w:lang w:val="sr-Cyrl-RS"/>
        </w:rPr>
        <w:t>9</w:t>
      </w:r>
      <w:r>
        <w:rPr>
          <w:rFonts w:eastAsia="Arial Unicode MS" w:cs="Arial"/>
          <w:kern w:val="2"/>
          <w:lang w:val="sr-Cyrl-RS"/>
        </w:rPr>
        <w:t>. године</w:t>
      </w:r>
    </w:p>
    <w:p w14:paraId="771F792E" w14:textId="77777777" w:rsidR="005241DF" w:rsidRPr="002F53FD" w:rsidRDefault="005241DF" w:rsidP="005241DF">
      <w:pPr>
        <w:rPr>
          <w:rFonts w:eastAsia="TimesNewRomanPSMT" w:cs="Arial"/>
          <w:bCs/>
          <w:color w:val="00B0F0"/>
          <w:lang w:val="sr-Cyrl-RS"/>
        </w:rPr>
      </w:pPr>
    </w:p>
    <w:p w14:paraId="5284FE0E" w14:textId="77777777" w:rsidR="00B432B5" w:rsidRDefault="00B432B5" w:rsidP="005241DF">
      <w:pPr>
        <w:spacing w:before="0"/>
        <w:ind w:left="709"/>
        <w:jc w:val="left"/>
        <w:rPr>
          <w:lang w:val="sr-Cyrl-RS"/>
        </w:rPr>
      </w:pPr>
    </w:p>
    <w:p w14:paraId="0A756879" w14:textId="0CADE54D" w:rsidR="002941BC" w:rsidRDefault="002941BC" w:rsidP="002941BC">
      <w:pPr>
        <w:autoSpaceDE w:val="0"/>
        <w:autoSpaceDN w:val="0"/>
        <w:adjustRightInd w:val="0"/>
        <w:spacing w:before="0"/>
        <w:rPr>
          <w:rFonts w:eastAsia="TimesNewRomanPSMT" w:cs="Arial"/>
          <w:b/>
          <w:color w:val="000000"/>
          <w:lang w:val="sr-Cyrl-RS"/>
        </w:rPr>
      </w:pPr>
      <w:r w:rsidRPr="002941BC">
        <w:rPr>
          <w:rFonts w:eastAsia="TimesNewRomanPSMT" w:cs="Arial"/>
          <w:b/>
          <w:color w:val="000000"/>
        </w:rPr>
        <w:t xml:space="preserve">                                           </w:t>
      </w:r>
    </w:p>
    <w:p w14:paraId="0642786B" w14:textId="77777777" w:rsidR="00371CBD" w:rsidRDefault="00371CBD" w:rsidP="002941BC">
      <w:pPr>
        <w:autoSpaceDE w:val="0"/>
        <w:autoSpaceDN w:val="0"/>
        <w:adjustRightInd w:val="0"/>
        <w:spacing w:before="0"/>
        <w:rPr>
          <w:rFonts w:eastAsia="TimesNewRomanPSMT" w:cs="Arial"/>
          <w:b/>
          <w:color w:val="000000"/>
          <w:lang w:val="sr-Cyrl-RS"/>
        </w:rPr>
      </w:pPr>
    </w:p>
    <w:p w14:paraId="3F125240" w14:textId="77777777" w:rsidR="00371CBD" w:rsidRDefault="00371CBD" w:rsidP="002941BC">
      <w:pPr>
        <w:autoSpaceDE w:val="0"/>
        <w:autoSpaceDN w:val="0"/>
        <w:adjustRightInd w:val="0"/>
        <w:spacing w:before="0"/>
        <w:rPr>
          <w:rFonts w:eastAsia="TimesNewRomanPSMT" w:cs="Arial"/>
          <w:b/>
          <w:color w:val="000000"/>
          <w:lang w:val="sr-Cyrl-RS"/>
        </w:rPr>
      </w:pPr>
    </w:p>
    <w:p w14:paraId="3CEA2FA0" w14:textId="77777777" w:rsidR="00371CBD" w:rsidRDefault="00371CBD" w:rsidP="002941BC">
      <w:pPr>
        <w:autoSpaceDE w:val="0"/>
        <w:autoSpaceDN w:val="0"/>
        <w:adjustRightInd w:val="0"/>
        <w:spacing w:before="0"/>
        <w:rPr>
          <w:rFonts w:eastAsia="TimesNewRomanPSMT" w:cs="Arial"/>
          <w:b/>
          <w:color w:val="000000"/>
          <w:lang w:val="sr-Cyrl-RS"/>
        </w:rPr>
      </w:pPr>
    </w:p>
    <w:p w14:paraId="7F31E6D0" w14:textId="77777777" w:rsidR="00371CBD" w:rsidRDefault="00371CBD" w:rsidP="002941BC">
      <w:pPr>
        <w:autoSpaceDE w:val="0"/>
        <w:autoSpaceDN w:val="0"/>
        <w:adjustRightInd w:val="0"/>
        <w:spacing w:before="0"/>
        <w:rPr>
          <w:rFonts w:eastAsia="TimesNewRomanPSMT" w:cs="Arial"/>
          <w:b/>
          <w:color w:val="000000"/>
          <w:lang w:val="sr-Cyrl-RS"/>
        </w:rPr>
      </w:pPr>
    </w:p>
    <w:p w14:paraId="3870A3A9" w14:textId="77777777" w:rsidR="00371CBD" w:rsidRDefault="00371CBD" w:rsidP="002941BC">
      <w:pPr>
        <w:autoSpaceDE w:val="0"/>
        <w:autoSpaceDN w:val="0"/>
        <w:adjustRightInd w:val="0"/>
        <w:spacing w:before="0"/>
        <w:rPr>
          <w:rFonts w:eastAsia="TimesNewRomanPSMT" w:cs="Arial"/>
          <w:b/>
          <w:color w:val="000000"/>
          <w:lang w:val="sr-Cyrl-RS"/>
        </w:rPr>
      </w:pPr>
    </w:p>
    <w:p w14:paraId="54436C06" w14:textId="77777777" w:rsidR="00371CBD" w:rsidRDefault="00371CBD" w:rsidP="002941BC">
      <w:pPr>
        <w:autoSpaceDE w:val="0"/>
        <w:autoSpaceDN w:val="0"/>
        <w:adjustRightInd w:val="0"/>
        <w:spacing w:before="0"/>
        <w:rPr>
          <w:rFonts w:eastAsia="TimesNewRomanPSMT" w:cs="Arial"/>
          <w:b/>
          <w:color w:val="000000"/>
          <w:lang w:val="sr-Cyrl-RS"/>
        </w:rPr>
      </w:pPr>
    </w:p>
    <w:p w14:paraId="39941605" w14:textId="77777777" w:rsidR="00371CBD" w:rsidRDefault="00371CBD" w:rsidP="002941BC">
      <w:pPr>
        <w:autoSpaceDE w:val="0"/>
        <w:autoSpaceDN w:val="0"/>
        <w:adjustRightInd w:val="0"/>
        <w:spacing w:before="0"/>
        <w:rPr>
          <w:rFonts w:eastAsia="TimesNewRomanPSMT" w:cs="Arial"/>
          <w:b/>
          <w:color w:val="000000"/>
          <w:lang w:val="sr-Cyrl-RS"/>
        </w:rPr>
      </w:pPr>
    </w:p>
    <w:p w14:paraId="011D909E" w14:textId="77777777" w:rsidR="00371CBD" w:rsidRPr="00371CBD" w:rsidRDefault="00371CBD" w:rsidP="002941BC">
      <w:pPr>
        <w:autoSpaceDE w:val="0"/>
        <w:autoSpaceDN w:val="0"/>
        <w:adjustRightInd w:val="0"/>
        <w:spacing w:before="0"/>
        <w:rPr>
          <w:rFonts w:eastAsia="TimesNewRomanPSMT" w:cs="Arial"/>
          <w:b/>
          <w:color w:val="000000"/>
          <w:lang w:val="sr-Cyrl-RS"/>
        </w:rPr>
      </w:pPr>
    </w:p>
    <w:p w14:paraId="18DD14B2" w14:textId="77777777" w:rsidR="00B432B5" w:rsidRDefault="00B432B5" w:rsidP="005241DF">
      <w:pPr>
        <w:spacing w:before="0"/>
        <w:ind w:left="709"/>
        <w:jc w:val="left"/>
        <w:rPr>
          <w:lang w:val="sr-Cyrl-RS"/>
        </w:rPr>
      </w:pPr>
    </w:p>
    <w:p w14:paraId="04C07F36" w14:textId="77777777" w:rsidR="008377FF" w:rsidRDefault="008377FF" w:rsidP="008377FF">
      <w:pPr>
        <w:pStyle w:val="BodyText"/>
        <w:rPr>
          <w:lang w:val="sr-Cyrl-RS"/>
        </w:rPr>
      </w:pPr>
    </w:p>
    <w:p w14:paraId="478EB874" w14:textId="77777777" w:rsidR="002941BC" w:rsidRPr="002941BC" w:rsidRDefault="002941BC" w:rsidP="008377FF">
      <w:pPr>
        <w:pStyle w:val="BodyText"/>
        <w:rPr>
          <w:lang w:val="sr-Cyrl-RS"/>
        </w:rPr>
      </w:pPr>
    </w:p>
    <w:p w14:paraId="67DCF9DB" w14:textId="77777777"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23AF0A4A"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71CBD">
        <w:rPr>
          <w:rFonts w:eastAsia="Arial Unicode MS" w:cs="Arial"/>
          <w:kern w:val="2"/>
          <w:lang w:val="sr-Cyrl-RS"/>
        </w:rPr>
        <w:t>105-Е.03.01.-45772/4-2020 од 13.02.2020.</w:t>
      </w:r>
      <w:bookmarkStart w:id="6" w:name="_GoBack"/>
      <w:bookmarkEnd w:id="6"/>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6C69C61B"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w:t>
      </w:r>
      <w:r w:rsidR="002941BC">
        <w:rPr>
          <w:rFonts w:cs="Arial"/>
          <w:lang w:val="ru-RU"/>
        </w:rPr>
        <w:t>20</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5E2FCB7B"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941BC">
        <w:rPr>
          <w:rFonts w:eastAsia="TimesNewRomanPSMT" w:cs="Arial"/>
          <w:color w:val="000000"/>
          <w:kern w:val="2"/>
          <w:lang w:val="ru-RU"/>
        </w:rPr>
        <w:t>.</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xml:space="preserve">. </w:t>
      </w:r>
      <w:r w:rsidR="002941BC">
        <w:rPr>
          <w:rFonts w:eastAsia="TimesNewRomanPSMT" w:cs="Arial"/>
          <w:color w:val="000000"/>
          <w:kern w:val="2"/>
          <w:lang w:val="ru-RU"/>
        </w:rPr>
        <w:t>И 9.</w:t>
      </w:r>
      <w:r w:rsidRPr="008377FF">
        <w:rPr>
          <w:rFonts w:eastAsia="TimesNewRomanPSMT" w:cs="Arial"/>
          <w:color w:val="000000"/>
          <w:kern w:val="2"/>
          <w:lang w:val="ru-RU"/>
        </w:rPr>
        <w:t>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941BC">
        <w:rPr>
          <w:rFonts w:eastAsia="TimesNewRomanPSMT" w:cs="Arial"/>
          <w:color w:val="000000"/>
          <w:kern w:val="2"/>
          <w:lang w:val="ru-RU"/>
        </w:rPr>
        <w:t>,</w:t>
      </w:r>
      <w:r w:rsidR="002941BC" w:rsidRPr="002941BC">
        <w:rPr>
          <w:rFonts w:eastAsia="TimesNewRomanPSMT" w:cs="Arial"/>
          <w:color w:val="000000"/>
          <w:kern w:val="2"/>
        </w:rPr>
        <w:t>41/19</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2941BC" w:rsidRPr="002941BC">
        <w:rPr>
          <w:rFonts w:eastAsia="Arial Unicode MS" w:cs="Arial"/>
          <w:kern w:val="2"/>
          <w:lang w:val="ru-RU"/>
        </w:rPr>
        <w:t>105-Е.03.01-724150/</w:t>
      </w:r>
      <w:r w:rsidR="002941BC">
        <w:rPr>
          <w:rFonts w:eastAsia="Arial Unicode MS" w:cs="Arial"/>
          <w:kern w:val="2"/>
          <w:lang w:val="ru-RU"/>
        </w:rPr>
        <w:t>1</w:t>
      </w:r>
      <w:r w:rsidR="002941BC" w:rsidRPr="002941BC">
        <w:rPr>
          <w:rFonts w:eastAsia="Arial Unicode MS" w:cs="Arial"/>
          <w:kern w:val="2"/>
          <w:lang w:val="ru-RU"/>
        </w:rPr>
        <w:t xml:space="preserve">-2019 од 27.12.2019. </w:t>
      </w:r>
      <w:r w:rsidRPr="008377FF">
        <w:rPr>
          <w:rFonts w:eastAsia="Arial Unicode MS" w:cs="Arial"/>
          <w:color w:val="000000"/>
          <w:kern w:val="2"/>
          <w:lang w:val="ru-RU"/>
        </w:rPr>
        <w:t xml:space="preserve"> године и Решења о образовању комисије за јавну набавку број </w:t>
      </w:r>
      <w:r w:rsidR="002941BC" w:rsidRPr="002941BC">
        <w:rPr>
          <w:rFonts w:eastAsia="Arial Unicode MS" w:cs="Arial"/>
          <w:kern w:val="2"/>
          <w:lang w:val="ru-RU"/>
        </w:rPr>
        <w:t>105-Е.03.01-724150/2-2019 од 27.12.2019.</w:t>
      </w:r>
      <w:r w:rsidR="00005800" w:rsidRPr="008377FF">
        <w:rPr>
          <w:rFonts w:eastAsia="Arial Unicode MS" w:cs="Arial"/>
          <w:color w:val="000000"/>
          <w:kern w:val="2"/>
          <w:lang w:val="ru-RU"/>
        </w:rPr>
        <w:t xml:space="preserve"> </w:t>
      </w:r>
      <w:r w:rsidRPr="008377FF">
        <w:rPr>
          <w:rFonts w:eastAsia="Arial Unicode MS" w:cs="Arial"/>
          <w:color w:val="000000"/>
          <w:kern w:val="2"/>
          <w:lang w:val="ru-RU"/>
        </w:rPr>
        <w:t>године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5406961F"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2941BC">
        <w:rPr>
          <w:rFonts w:cs="Arial"/>
          <w:lang w:val="sr-Cyrl-CS"/>
        </w:rPr>
        <w:t>4187/2019 (3000/0886/2019)</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526A30A8" w:rsidR="00C62AA7" w:rsidRPr="00575A4E" w:rsidRDefault="00575A4E" w:rsidP="0036607C">
            <w:pPr>
              <w:tabs>
                <w:tab w:val="left" w:pos="360"/>
                <w:tab w:val="left" w:pos="567"/>
                <w:tab w:val="right" w:leader="dot" w:pos="9639"/>
              </w:tabs>
              <w:jc w:val="center"/>
              <w:rPr>
                <w:lang w:val="sr-Cyrl-RS"/>
              </w:rPr>
            </w:pPr>
            <w:r>
              <w:rPr>
                <w:lang w:val="sr-Cyrl-RS"/>
              </w:rPr>
              <w:t>2</w:t>
            </w:r>
            <w:r w:rsidR="00133C4B">
              <w:rPr>
                <w:lang w:val="sr-Cyrl-RS"/>
              </w:rPr>
              <w:t>3</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5C5DFF1C" w:rsidR="00C62AA7" w:rsidRPr="009B4CE0" w:rsidRDefault="00575A4E" w:rsidP="00133C4B">
            <w:pPr>
              <w:tabs>
                <w:tab w:val="left" w:pos="360"/>
                <w:tab w:val="left" w:pos="567"/>
                <w:tab w:val="right" w:leader="dot" w:pos="9639"/>
              </w:tabs>
              <w:jc w:val="center"/>
              <w:rPr>
                <w:lang w:val="sr-Cyrl-RS"/>
              </w:rPr>
            </w:pPr>
            <w:r>
              <w:rPr>
                <w:lang w:val="sr-Cyrl-RS"/>
              </w:rPr>
              <w:t>2</w:t>
            </w:r>
            <w:r w:rsidR="00133C4B">
              <w:rPr>
                <w:lang w:val="sr-Cyrl-RS"/>
              </w:rPr>
              <w:t>8</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595F5C21" w:rsidR="00C62AA7" w:rsidRPr="00133C4B" w:rsidRDefault="00133C4B" w:rsidP="00575A4E">
            <w:pPr>
              <w:tabs>
                <w:tab w:val="left" w:pos="360"/>
                <w:tab w:val="left" w:pos="567"/>
                <w:tab w:val="right" w:leader="dot" w:pos="9639"/>
              </w:tabs>
              <w:jc w:val="center"/>
              <w:rPr>
                <w:lang w:val="sr-Cyrl-RS"/>
              </w:rPr>
            </w:pPr>
            <w:r>
              <w:rPr>
                <w:lang w:val="sr-Cyrl-RS"/>
              </w:rPr>
              <w:t>30</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437637E2" w:rsidR="00C62AA7" w:rsidRPr="00BA5C0D" w:rsidRDefault="00BA5C0D" w:rsidP="00133C4B">
            <w:pPr>
              <w:tabs>
                <w:tab w:val="left" w:pos="360"/>
                <w:tab w:val="left" w:pos="567"/>
                <w:tab w:val="right" w:leader="dot" w:pos="9639"/>
              </w:tabs>
              <w:jc w:val="center"/>
              <w:rPr>
                <w:lang w:val="sr-Latn-RS"/>
              </w:rPr>
            </w:pPr>
            <w:r>
              <w:rPr>
                <w:lang w:val="sr-Latn-RS"/>
              </w:rPr>
              <w:t>38</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09BE4053" w:rsidR="00C62AA7" w:rsidRPr="00BA5C0D" w:rsidRDefault="00BA5C0D" w:rsidP="00AC23FA">
            <w:pPr>
              <w:tabs>
                <w:tab w:val="left" w:pos="360"/>
                <w:tab w:val="left" w:pos="567"/>
                <w:tab w:val="right" w:leader="dot" w:pos="9639"/>
              </w:tabs>
              <w:jc w:val="center"/>
              <w:rPr>
                <w:lang w:val="sr-Latn-RS"/>
              </w:rPr>
            </w:pPr>
            <w:r>
              <w:rPr>
                <w:lang w:val="sr-Latn-RS"/>
              </w:rPr>
              <w:t>58</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1BAC5B14" w:rsidR="00F5264D" w:rsidRPr="00BA5C0D" w:rsidRDefault="00C53AC6" w:rsidP="00C53AC6">
      <w:pPr>
        <w:jc w:val="right"/>
        <w:rPr>
          <w:rFonts w:cs="Arial"/>
          <w:lang w:val="sr-Latn-RS"/>
        </w:rPr>
      </w:pPr>
      <w:r w:rsidRPr="00D35147">
        <w:rPr>
          <w:rFonts w:cs="Arial"/>
          <w:bCs/>
          <w:noProof/>
          <w:lang w:val="sr-Cyrl-CS"/>
        </w:rPr>
        <w:t xml:space="preserve">Укупан број страна документације: </w:t>
      </w:r>
      <w:r w:rsidR="00BA5C0D">
        <w:rPr>
          <w:rFonts w:cs="Arial"/>
          <w:bCs/>
          <w:noProof/>
          <w:lang w:val="sr-Latn-RS"/>
        </w:rPr>
        <w:t>77</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A722E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4AFB1835" w:rsidR="004276AD" w:rsidRPr="006F1FFD"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541AB">
              <w:rPr>
                <w:rFonts w:cs="Arial"/>
                <w:b w:val="0"/>
              </w:rPr>
              <w:t>Термоизолатерски и скеларски радови</w:t>
            </w:r>
            <w:r w:rsidR="002941BC">
              <w:rPr>
                <w:rFonts w:cs="Arial"/>
                <w:b w:val="0"/>
                <w:lang w:val="sr-Cyrl-RS"/>
              </w:rPr>
              <w:t xml:space="preserve"> - </w:t>
            </w:r>
            <w:r w:rsidR="00D541AB">
              <w:rPr>
                <w:rFonts w:cs="Arial"/>
                <w:b w:val="0"/>
              </w:rPr>
              <w:t xml:space="preserve"> ТЕНТ Б</w:t>
            </w:r>
            <w:bookmarkEnd w:id="16"/>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1E20FC6A" w14:textId="77777777" w:rsidR="002941BC" w:rsidRPr="002941BC" w:rsidRDefault="002941BC" w:rsidP="002941BC">
            <w:pPr>
              <w:spacing w:before="0" w:after="40"/>
              <w:jc w:val="center"/>
              <w:rPr>
                <w:rFonts w:eastAsia="Calibri" w:cs="Arial"/>
                <w:lang w:val="sr-Latn-RS"/>
              </w:rPr>
            </w:pPr>
            <w:r w:rsidRPr="002941BC">
              <w:rPr>
                <w:rFonts w:eastAsia="Calibri" w:cs="Arial"/>
                <w:lang w:val="sr-Cyrl-RS"/>
              </w:rPr>
              <w:t>Маја Васиљевић</w:t>
            </w:r>
          </w:p>
          <w:p w14:paraId="21F6EDE1" w14:textId="3C872579" w:rsidR="004276AD" w:rsidRPr="002941BC" w:rsidRDefault="002941BC" w:rsidP="002941BC">
            <w:pPr>
              <w:jc w:val="center"/>
              <w:rPr>
                <w:rFonts w:cs="Arial"/>
                <w:lang w:val="sr-Cyrl-RS"/>
              </w:rPr>
            </w:pPr>
            <w:r w:rsidRPr="002941BC">
              <w:rPr>
                <w:rFonts w:eastAsia="Calibri" w:cs="Arial"/>
              </w:rPr>
              <w:t xml:space="preserve">e-mail: </w:t>
            </w:r>
            <w:hyperlink r:id="rId167" w:history="1">
              <w:r w:rsidRPr="002941BC">
                <w:rPr>
                  <w:rFonts w:eastAsia="Calibri" w:cs="Arial"/>
                  <w:color w:val="0000FF"/>
                  <w:u w:val="single"/>
                </w:rPr>
                <w:t>maja.vasiljevic@</w:t>
              </w:r>
            </w:hyperlink>
            <w:r w:rsidRPr="002941BC">
              <w:rPr>
                <w:rFonts w:eastAsia="Calibri" w:cs="Arial"/>
                <w:u w:val="single"/>
              </w:rPr>
              <w:t>eps.rs</w:t>
            </w:r>
            <w:r w:rsidR="00DE4AFF">
              <w:t xml:space="preserve"> </w:t>
            </w: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7" w:name="_Toc442559878"/>
      <w:bookmarkStart w:id="18"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27B565E8"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D541AB">
        <w:rPr>
          <w:rFonts w:cs="Arial"/>
        </w:rPr>
        <w:t>Термоизолатерски и скеларски радови - ТЕНТ Б</w:t>
      </w:r>
    </w:p>
    <w:p w14:paraId="6CF886D7" w14:textId="77777777"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DE4AFF" w:rsidRPr="00DE4AFF">
        <w:rPr>
          <w:rFonts w:eastAsia="Calibri" w:cs="Arial"/>
          <w:lang w:val="sr-Cyrl-RS"/>
        </w:rPr>
        <w:t>Поправак и одржавање постројења</w:t>
      </w:r>
    </w:p>
    <w:p w14:paraId="1559C963" w14:textId="77777777"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DE4AFF" w:rsidRPr="00DE4AFF">
        <w:rPr>
          <w:rFonts w:eastAsia="Calibri" w:cs="Arial"/>
          <w:lang w:val="sr-Cyrl-RS"/>
        </w:rPr>
        <w:t>45259000</w:t>
      </w:r>
    </w:p>
    <w:p w14:paraId="308FA85E" w14:textId="77777777"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7"/>
      <w:r w:rsidR="00C45258">
        <w:rPr>
          <w:rFonts w:cs="Arial"/>
          <w:lang w:val="sr-Cyrl-RS"/>
        </w:rPr>
        <w:t>- ПРЕДМЕР РАДОВА</w:t>
      </w:r>
    </w:p>
    <w:p w14:paraId="1AE7FCFE" w14:textId="77777777" w:rsidR="00895B18" w:rsidRDefault="00895B18" w:rsidP="00895B18">
      <w:pPr>
        <w:widowControl w:val="0"/>
        <w:autoSpaceDE w:val="0"/>
        <w:autoSpaceDN w:val="0"/>
        <w:adjustRightInd w:val="0"/>
        <w:spacing w:before="0"/>
        <w:jc w:val="center"/>
        <w:rPr>
          <w:rFonts w:cs="Arial"/>
          <w:b/>
          <w:sz w:val="28"/>
          <w:szCs w:val="28"/>
          <w:u w:val="single"/>
          <w:lang w:val="sr-Latn-CS"/>
        </w:rPr>
      </w:pPr>
    </w:p>
    <w:p w14:paraId="39D0ED2C" w14:textId="4CEC6308" w:rsidR="00AD7F1E" w:rsidRPr="00AD7F1E" w:rsidRDefault="00244736" w:rsidP="00AD7F1E">
      <w:pPr>
        <w:widowControl w:val="0"/>
        <w:autoSpaceDE w:val="0"/>
        <w:autoSpaceDN w:val="0"/>
        <w:adjustRightInd w:val="0"/>
        <w:spacing w:before="0"/>
        <w:jc w:val="center"/>
        <w:rPr>
          <w:rFonts w:cs="Arial"/>
          <w:b/>
          <w:sz w:val="28"/>
          <w:szCs w:val="28"/>
          <w:u w:val="single"/>
          <w:lang w:val="sr-Latn-CS"/>
        </w:rPr>
      </w:pPr>
      <w:r w:rsidRPr="00AD7F1E">
        <w:rPr>
          <w:rFonts w:cs="Arial"/>
          <w:b/>
          <w:sz w:val="28"/>
          <w:szCs w:val="28"/>
          <w:u w:val="single"/>
          <w:lang w:val="sr-Latn-CS"/>
        </w:rPr>
        <w:t>П Р Е Д М Е Р</w:t>
      </w:r>
    </w:p>
    <w:p w14:paraId="2BFD8B6A" w14:textId="5009A209" w:rsidR="00AD7F1E" w:rsidRPr="00AD7F1E" w:rsidRDefault="00244736" w:rsidP="00244736">
      <w:pPr>
        <w:widowControl w:val="0"/>
        <w:autoSpaceDE w:val="0"/>
        <w:autoSpaceDN w:val="0"/>
        <w:adjustRightInd w:val="0"/>
        <w:spacing w:before="0"/>
        <w:jc w:val="center"/>
        <w:rPr>
          <w:rFonts w:cs="Arial"/>
          <w:b/>
          <w:bCs/>
          <w:sz w:val="20"/>
          <w:szCs w:val="20"/>
          <w:lang w:val="sr-Latn-CS"/>
        </w:rPr>
      </w:pPr>
      <w:r w:rsidRPr="00244736">
        <w:rPr>
          <w:rFonts w:cs="Arial"/>
          <w:b/>
          <w:u w:val="single"/>
          <w:lang w:val="sr-Latn-CS"/>
        </w:rPr>
        <w:t>ПОПРАВКА И ЗАМЕНА ИЗОЛАЦИЈЕ ПОСТРОЈЕЊА И УРЕЂАЈА У 2020Г, ТЕНТ-Б</w:t>
      </w:r>
    </w:p>
    <w:p w14:paraId="6F193C4B" w14:textId="77777777" w:rsidR="00244736" w:rsidRDefault="00244736" w:rsidP="00AD7F1E">
      <w:pPr>
        <w:spacing w:before="0"/>
        <w:jc w:val="left"/>
        <w:rPr>
          <w:rFonts w:eastAsia="Calibri" w:cs="Arial"/>
          <w:b/>
          <w:lang w:val="sr-Cyrl-RS"/>
        </w:rPr>
      </w:pPr>
    </w:p>
    <w:p w14:paraId="271AF765" w14:textId="77777777" w:rsidR="00AD7F1E" w:rsidRPr="00AD7F1E" w:rsidRDefault="00AD7F1E" w:rsidP="00AD7F1E">
      <w:pPr>
        <w:spacing w:before="0"/>
        <w:jc w:val="left"/>
        <w:rPr>
          <w:rFonts w:eastAsia="Calibri" w:cs="Arial"/>
          <w:b/>
        </w:rPr>
      </w:pPr>
      <w:r w:rsidRPr="00AD7F1E">
        <w:rPr>
          <w:rFonts w:eastAsia="Calibri" w:cs="Arial"/>
          <w:b/>
          <w:lang w:val="sr-Cyrl-RS"/>
        </w:rPr>
        <w:t>I/ ТЕРМОИЗОЛАТЕРСКИ РАДОВИ</w:t>
      </w:r>
    </w:p>
    <w:p w14:paraId="50919D14" w14:textId="77777777" w:rsidR="00AD7F1E" w:rsidRDefault="00AD7F1E" w:rsidP="00AD7F1E">
      <w:pPr>
        <w:spacing w:before="0"/>
        <w:jc w:val="left"/>
        <w:rPr>
          <w:rFonts w:eastAsia="Calibri" w:cs="Arial"/>
          <w:b/>
          <w:lang w:val="sr-Cyrl-RS"/>
        </w:rPr>
      </w:pPr>
    </w:p>
    <w:p w14:paraId="60CEDDF9" w14:textId="77777777" w:rsidR="00244736" w:rsidRDefault="00244736" w:rsidP="00AD7F1E">
      <w:pPr>
        <w:spacing w:before="0"/>
        <w:jc w:val="left"/>
        <w:rPr>
          <w:rFonts w:eastAsia="Calibri" w:cs="Arial"/>
          <w:b/>
          <w:lang w:val="sr-Cyrl-RS"/>
        </w:rPr>
      </w:pPr>
    </w:p>
    <w:tbl>
      <w:tblPr>
        <w:tblStyle w:val="TableGrid"/>
        <w:tblW w:w="9857" w:type="dxa"/>
        <w:tblLook w:val="04A0" w:firstRow="1" w:lastRow="0" w:firstColumn="1" w:lastColumn="0" w:noHBand="0" w:noVBand="1"/>
      </w:tblPr>
      <w:tblGrid>
        <w:gridCol w:w="813"/>
        <w:gridCol w:w="7185"/>
        <w:gridCol w:w="847"/>
        <w:gridCol w:w="1012"/>
      </w:tblGrid>
      <w:tr w:rsidR="00244736" w:rsidRPr="00244736" w14:paraId="28B96C5F" w14:textId="77777777" w:rsidTr="00244736">
        <w:trPr>
          <w:trHeight w:val="465"/>
        </w:trPr>
        <w:tc>
          <w:tcPr>
            <w:tcW w:w="813" w:type="dxa"/>
            <w:noWrap/>
            <w:vAlign w:val="center"/>
            <w:hideMark/>
          </w:tcPr>
          <w:p w14:paraId="7999B5FC" w14:textId="77777777" w:rsidR="00244736" w:rsidRPr="00244736" w:rsidRDefault="00244736" w:rsidP="00244736">
            <w:pPr>
              <w:spacing w:before="0"/>
              <w:jc w:val="left"/>
              <w:rPr>
                <w:rFonts w:eastAsia="Calibri" w:cs="Arial"/>
                <w:b/>
                <w:bCs/>
              </w:rPr>
            </w:pPr>
            <w:r w:rsidRPr="00244736">
              <w:rPr>
                <w:rFonts w:eastAsia="Calibri" w:cs="Arial"/>
                <w:b/>
                <w:bCs/>
              </w:rPr>
              <w:t xml:space="preserve">I </w:t>
            </w:r>
          </w:p>
        </w:tc>
        <w:tc>
          <w:tcPr>
            <w:tcW w:w="9044" w:type="dxa"/>
            <w:gridSpan w:val="3"/>
            <w:noWrap/>
            <w:vAlign w:val="center"/>
            <w:hideMark/>
          </w:tcPr>
          <w:p w14:paraId="45467A1E" w14:textId="5F35968B" w:rsidR="00244736" w:rsidRPr="00244736" w:rsidRDefault="00244736" w:rsidP="00244736">
            <w:pPr>
              <w:spacing w:before="0"/>
              <w:jc w:val="left"/>
              <w:rPr>
                <w:rFonts w:eastAsia="Calibri" w:cs="Arial"/>
                <w:b/>
                <w:bCs/>
                <w:lang w:val="sr-Cyrl-RS"/>
              </w:rPr>
            </w:pPr>
            <w:r w:rsidRPr="00244736">
              <w:rPr>
                <w:rFonts w:eastAsia="Calibri" w:cs="Arial"/>
                <w:b/>
                <w:bCs/>
              </w:rPr>
              <w:t>Термоизолатерски радови</w:t>
            </w:r>
          </w:p>
        </w:tc>
      </w:tr>
      <w:tr w:rsidR="00244736" w:rsidRPr="00244736" w14:paraId="5E3409A3" w14:textId="77777777" w:rsidTr="00244736">
        <w:trPr>
          <w:trHeight w:val="375"/>
        </w:trPr>
        <w:tc>
          <w:tcPr>
            <w:tcW w:w="813" w:type="dxa"/>
            <w:noWrap/>
            <w:vAlign w:val="center"/>
            <w:hideMark/>
          </w:tcPr>
          <w:p w14:paraId="6C7F3E44" w14:textId="77777777" w:rsidR="00244736" w:rsidRPr="00244736" w:rsidRDefault="00244736" w:rsidP="00244736">
            <w:pPr>
              <w:spacing w:before="0"/>
              <w:jc w:val="left"/>
              <w:rPr>
                <w:rFonts w:eastAsia="Calibri" w:cs="Arial"/>
                <w:b/>
                <w:bCs/>
              </w:rPr>
            </w:pPr>
            <w:r w:rsidRPr="00244736">
              <w:rPr>
                <w:rFonts w:eastAsia="Calibri" w:cs="Arial"/>
                <w:b/>
                <w:bCs/>
              </w:rPr>
              <w:t>1.</w:t>
            </w:r>
          </w:p>
        </w:tc>
        <w:tc>
          <w:tcPr>
            <w:tcW w:w="9044" w:type="dxa"/>
            <w:gridSpan w:val="3"/>
            <w:noWrap/>
            <w:vAlign w:val="center"/>
            <w:hideMark/>
          </w:tcPr>
          <w:p w14:paraId="114A3105" w14:textId="37513D23" w:rsidR="00244736" w:rsidRPr="00244736" w:rsidRDefault="00244736" w:rsidP="00244736">
            <w:pPr>
              <w:spacing w:before="0"/>
              <w:jc w:val="left"/>
              <w:rPr>
                <w:rFonts w:eastAsia="Calibri" w:cs="Arial"/>
                <w:b/>
                <w:bCs/>
                <w:lang w:val="sr-Cyrl-RS"/>
              </w:rPr>
            </w:pPr>
            <w:r w:rsidRPr="00244736">
              <w:rPr>
                <w:rFonts w:eastAsia="Calibri" w:cs="Arial"/>
                <w:b/>
                <w:bCs/>
              </w:rPr>
              <w:t>Демонтажа постојеће изолације</w:t>
            </w:r>
          </w:p>
        </w:tc>
      </w:tr>
      <w:tr w:rsidR="00244736" w:rsidRPr="00244736" w14:paraId="6A961A58" w14:textId="77777777" w:rsidTr="00244736">
        <w:trPr>
          <w:trHeight w:val="1094"/>
        </w:trPr>
        <w:tc>
          <w:tcPr>
            <w:tcW w:w="813" w:type="dxa"/>
            <w:vAlign w:val="center"/>
            <w:hideMark/>
          </w:tcPr>
          <w:p w14:paraId="0D62AD66" w14:textId="1BEC87D8" w:rsidR="00244736" w:rsidRPr="00244736" w:rsidRDefault="00D26A12" w:rsidP="00244736">
            <w:pPr>
              <w:spacing w:before="0"/>
              <w:jc w:val="left"/>
              <w:rPr>
                <w:rFonts w:eastAsia="Calibri" w:cs="Arial"/>
              </w:rPr>
            </w:pPr>
            <w:r>
              <w:rPr>
                <w:rFonts w:eastAsia="Calibri" w:cs="Arial"/>
                <w:lang w:val="sr-Cyrl-RS"/>
              </w:rPr>
              <w:t>-</w:t>
            </w:r>
            <w:r w:rsidR="00244736" w:rsidRPr="00244736">
              <w:rPr>
                <w:rFonts w:eastAsia="Calibri" w:cs="Arial"/>
              </w:rPr>
              <w:t>1.1.</w:t>
            </w:r>
          </w:p>
        </w:tc>
        <w:tc>
          <w:tcPr>
            <w:tcW w:w="7185" w:type="dxa"/>
            <w:vAlign w:val="center"/>
            <w:hideMark/>
          </w:tcPr>
          <w:p w14:paraId="1DA2ED36" w14:textId="77777777" w:rsidR="00244736" w:rsidRPr="00244736" w:rsidRDefault="00244736" w:rsidP="00244736">
            <w:pPr>
              <w:spacing w:before="0"/>
              <w:jc w:val="left"/>
              <w:rPr>
                <w:rFonts w:eastAsia="Calibri" w:cs="Arial"/>
              </w:rPr>
            </w:pPr>
            <w:r w:rsidRPr="00244736">
              <w:rPr>
                <w:rFonts w:eastAsia="Calibri" w:cs="Arial"/>
              </w:rPr>
              <w:t>Демонтажа изолационог лименог плашта, алуминијумске фолије 0,1мм, изолације и подконструкције.</w:t>
            </w:r>
            <w:r w:rsidRPr="00244736">
              <w:rPr>
                <w:rFonts w:eastAsia="Calibri" w:cs="Arial"/>
              </w:rPr>
              <w:br/>
              <w:t>Обрачунава се и плаћа по м2 демонтираног лименог плашта.</w:t>
            </w:r>
          </w:p>
        </w:tc>
        <w:tc>
          <w:tcPr>
            <w:tcW w:w="847" w:type="dxa"/>
            <w:vAlign w:val="center"/>
            <w:hideMark/>
          </w:tcPr>
          <w:p w14:paraId="0E72EB37" w14:textId="77777777" w:rsidR="00244736" w:rsidRPr="00244736" w:rsidRDefault="00244736" w:rsidP="00244736">
            <w:pPr>
              <w:spacing w:before="0"/>
              <w:jc w:val="left"/>
              <w:rPr>
                <w:rFonts w:eastAsia="Calibri" w:cs="Arial"/>
              </w:rPr>
            </w:pPr>
            <w:r w:rsidRPr="00244736">
              <w:rPr>
                <w:rFonts w:eastAsia="Calibri" w:cs="Arial"/>
              </w:rPr>
              <w:t>м²</w:t>
            </w:r>
          </w:p>
        </w:tc>
        <w:tc>
          <w:tcPr>
            <w:tcW w:w="1012" w:type="dxa"/>
            <w:vAlign w:val="center"/>
            <w:hideMark/>
          </w:tcPr>
          <w:p w14:paraId="69B6521A" w14:textId="77777777" w:rsidR="00244736" w:rsidRPr="00244736" w:rsidRDefault="00244736" w:rsidP="00244736">
            <w:pPr>
              <w:spacing w:before="0"/>
              <w:jc w:val="left"/>
              <w:rPr>
                <w:rFonts w:eastAsia="Calibri" w:cs="Arial"/>
              </w:rPr>
            </w:pPr>
            <w:r w:rsidRPr="00244736">
              <w:rPr>
                <w:rFonts w:eastAsia="Calibri" w:cs="Arial"/>
              </w:rPr>
              <w:t>7500</w:t>
            </w:r>
          </w:p>
        </w:tc>
      </w:tr>
      <w:tr w:rsidR="00244736" w:rsidRPr="00244736" w14:paraId="0DAAFFF7" w14:textId="77777777" w:rsidTr="00244736">
        <w:trPr>
          <w:trHeight w:val="360"/>
        </w:trPr>
        <w:tc>
          <w:tcPr>
            <w:tcW w:w="813" w:type="dxa"/>
            <w:noWrap/>
            <w:hideMark/>
          </w:tcPr>
          <w:p w14:paraId="1B7D9356" w14:textId="77777777" w:rsidR="00244736" w:rsidRPr="00244736" w:rsidRDefault="00244736" w:rsidP="00244736">
            <w:pPr>
              <w:spacing w:before="0"/>
              <w:jc w:val="left"/>
              <w:rPr>
                <w:rFonts w:eastAsia="Calibri" w:cs="Arial"/>
                <w:b/>
                <w:bCs/>
              </w:rPr>
            </w:pPr>
            <w:r w:rsidRPr="00244736">
              <w:rPr>
                <w:rFonts w:eastAsia="Calibri" w:cs="Arial"/>
                <w:b/>
                <w:bCs/>
              </w:rPr>
              <w:t>2.</w:t>
            </w:r>
          </w:p>
        </w:tc>
        <w:tc>
          <w:tcPr>
            <w:tcW w:w="7185" w:type="dxa"/>
            <w:noWrap/>
            <w:hideMark/>
          </w:tcPr>
          <w:p w14:paraId="3B8A1D43" w14:textId="77777777" w:rsidR="00244736" w:rsidRPr="00244736" w:rsidRDefault="00244736" w:rsidP="00244736">
            <w:pPr>
              <w:spacing w:before="0"/>
              <w:jc w:val="left"/>
              <w:rPr>
                <w:rFonts w:eastAsia="Calibri" w:cs="Arial"/>
                <w:b/>
                <w:bCs/>
              </w:rPr>
            </w:pPr>
            <w:r w:rsidRPr="00244736">
              <w:rPr>
                <w:rFonts w:eastAsia="Calibri" w:cs="Arial"/>
                <w:b/>
                <w:bCs/>
              </w:rPr>
              <w:t>Поправка и монтажа изолације</w:t>
            </w:r>
          </w:p>
        </w:tc>
        <w:tc>
          <w:tcPr>
            <w:tcW w:w="847" w:type="dxa"/>
            <w:noWrap/>
            <w:hideMark/>
          </w:tcPr>
          <w:p w14:paraId="3C917712" w14:textId="77777777" w:rsidR="00244736" w:rsidRPr="00244736" w:rsidRDefault="00244736" w:rsidP="00244736">
            <w:pPr>
              <w:spacing w:before="0"/>
              <w:jc w:val="left"/>
              <w:rPr>
                <w:rFonts w:eastAsia="Calibri" w:cs="Arial"/>
                <w:b/>
              </w:rPr>
            </w:pPr>
            <w:r w:rsidRPr="00244736">
              <w:rPr>
                <w:rFonts w:eastAsia="Calibri" w:cs="Arial"/>
                <w:b/>
              </w:rPr>
              <w:t> </w:t>
            </w:r>
          </w:p>
        </w:tc>
        <w:tc>
          <w:tcPr>
            <w:tcW w:w="1012" w:type="dxa"/>
            <w:noWrap/>
            <w:hideMark/>
          </w:tcPr>
          <w:p w14:paraId="3391BE50" w14:textId="77777777" w:rsidR="00244736" w:rsidRPr="00244736" w:rsidRDefault="00244736" w:rsidP="00244736">
            <w:pPr>
              <w:spacing w:before="0"/>
              <w:jc w:val="left"/>
              <w:rPr>
                <w:rFonts w:eastAsia="Calibri" w:cs="Arial"/>
                <w:b/>
              </w:rPr>
            </w:pPr>
            <w:r w:rsidRPr="00244736">
              <w:rPr>
                <w:rFonts w:eastAsia="Calibri" w:cs="Arial"/>
                <w:b/>
              </w:rPr>
              <w:t> </w:t>
            </w:r>
          </w:p>
        </w:tc>
      </w:tr>
      <w:tr w:rsidR="00244736" w:rsidRPr="00244736" w14:paraId="1016D309" w14:textId="77777777" w:rsidTr="00244736">
        <w:trPr>
          <w:trHeight w:val="888"/>
        </w:trPr>
        <w:tc>
          <w:tcPr>
            <w:tcW w:w="813" w:type="dxa"/>
            <w:vAlign w:val="center"/>
            <w:hideMark/>
          </w:tcPr>
          <w:p w14:paraId="742A5050" w14:textId="77777777" w:rsidR="00244736" w:rsidRPr="00244736" w:rsidRDefault="00244736" w:rsidP="00244736">
            <w:pPr>
              <w:spacing w:before="0"/>
              <w:rPr>
                <w:rFonts w:eastAsia="Calibri" w:cs="Arial"/>
              </w:rPr>
            </w:pPr>
            <w:r w:rsidRPr="00244736">
              <w:rPr>
                <w:rFonts w:eastAsia="Calibri" w:cs="Arial"/>
              </w:rPr>
              <w:t>2.1.</w:t>
            </w:r>
          </w:p>
        </w:tc>
        <w:tc>
          <w:tcPr>
            <w:tcW w:w="7185" w:type="dxa"/>
            <w:vAlign w:val="center"/>
            <w:hideMark/>
          </w:tcPr>
          <w:p w14:paraId="16580600" w14:textId="0A9A4042" w:rsidR="00244736" w:rsidRPr="00244736" w:rsidRDefault="00244736" w:rsidP="00244736">
            <w:pPr>
              <w:spacing w:before="0"/>
              <w:jc w:val="left"/>
              <w:rPr>
                <w:rFonts w:eastAsia="Calibri" w:cs="Arial"/>
              </w:rPr>
            </w:pPr>
            <w:r w:rsidRPr="00244736">
              <w:rPr>
                <w:rFonts w:eastAsia="Calibri" w:cs="Arial"/>
              </w:rPr>
              <w:t>Монтажа постојећег-исправљеног лименог плашта (на цевоводима, каналима,котлу..)</w:t>
            </w:r>
            <w:r w:rsidRPr="00244736">
              <w:rPr>
                <w:rFonts w:eastAsia="Calibri" w:cs="Arial"/>
              </w:rPr>
              <w:br/>
              <w:t>Обра</w:t>
            </w:r>
            <w:r w:rsidR="00D26A12">
              <w:rPr>
                <w:rFonts w:eastAsia="Calibri" w:cs="Arial"/>
              </w:rPr>
              <w:t>чунава се и плаћа по м2 испра</w:t>
            </w:r>
            <w:r w:rsidR="00D26A12">
              <w:rPr>
                <w:rFonts w:eastAsia="Calibri" w:cs="Arial"/>
                <w:lang w:val="sr-Cyrl-RS"/>
              </w:rPr>
              <w:t>вље</w:t>
            </w:r>
            <w:r w:rsidRPr="00244736">
              <w:rPr>
                <w:rFonts w:eastAsia="Calibri" w:cs="Arial"/>
              </w:rPr>
              <w:t>ног лименог плашта.</w:t>
            </w:r>
          </w:p>
        </w:tc>
        <w:tc>
          <w:tcPr>
            <w:tcW w:w="847" w:type="dxa"/>
            <w:vAlign w:val="center"/>
            <w:hideMark/>
          </w:tcPr>
          <w:p w14:paraId="49EAE7EB"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53D00BDF" w14:textId="77777777" w:rsidR="00244736" w:rsidRPr="00244736" w:rsidRDefault="00244736" w:rsidP="00244736">
            <w:pPr>
              <w:spacing w:before="0"/>
              <w:rPr>
                <w:rFonts w:eastAsia="Calibri" w:cs="Arial"/>
              </w:rPr>
            </w:pPr>
            <w:r w:rsidRPr="00244736">
              <w:rPr>
                <w:rFonts w:eastAsia="Calibri" w:cs="Arial"/>
              </w:rPr>
              <w:t>1800</w:t>
            </w:r>
          </w:p>
        </w:tc>
      </w:tr>
      <w:tr w:rsidR="00244736" w:rsidRPr="00244736" w14:paraId="02B5B9A1" w14:textId="77777777" w:rsidTr="00244736">
        <w:trPr>
          <w:trHeight w:val="830"/>
        </w:trPr>
        <w:tc>
          <w:tcPr>
            <w:tcW w:w="813" w:type="dxa"/>
            <w:vAlign w:val="center"/>
            <w:hideMark/>
          </w:tcPr>
          <w:p w14:paraId="56AAC4FA" w14:textId="77777777" w:rsidR="00244736" w:rsidRPr="00244736" w:rsidRDefault="00244736" w:rsidP="00244736">
            <w:pPr>
              <w:spacing w:before="0"/>
              <w:rPr>
                <w:rFonts w:eastAsia="Calibri" w:cs="Arial"/>
              </w:rPr>
            </w:pPr>
            <w:r w:rsidRPr="00244736">
              <w:rPr>
                <w:rFonts w:eastAsia="Calibri" w:cs="Arial"/>
              </w:rPr>
              <w:t>2.2.</w:t>
            </w:r>
          </w:p>
        </w:tc>
        <w:tc>
          <w:tcPr>
            <w:tcW w:w="7185" w:type="dxa"/>
            <w:vAlign w:val="center"/>
            <w:hideMark/>
          </w:tcPr>
          <w:p w14:paraId="70539A50" w14:textId="77777777" w:rsidR="00244736" w:rsidRPr="00244736" w:rsidRDefault="00244736" w:rsidP="00244736">
            <w:pPr>
              <w:spacing w:before="0"/>
              <w:jc w:val="left"/>
              <w:rPr>
                <w:rFonts w:eastAsia="Calibri" w:cs="Arial"/>
              </w:rPr>
            </w:pPr>
            <w:r w:rsidRPr="00244736">
              <w:rPr>
                <w:rFonts w:eastAsia="Calibri" w:cs="Arial"/>
              </w:rPr>
              <w:t>Поправка постојећег лименог плашта, без његове демонтаже (дотезање и допуна завртњева).</w:t>
            </w:r>
            <w:r w:rsidRPr="00244736">
              <w:rPr>
                <w:rFonts w:eastAsia="Calibri" w:cs="Arial"/>
              </w:rPr>
              <w:br/>
              <w:t>Обрачунава се и плаћа по м2 поправљеног лименог плашта.</w:t>
            </w:r>
          </w:p>
        </w:tc>
        <w:tc>
          <w:tcPr>
            <w:tcW w:w="847" w:type="dxa"/>
            <w:vAlign w:val="center"/>
            <w:hideMark/>
          </w:tcPr>
          <w:p w14:paraId="5253D3B1"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74ED050A" w14:textId="77777777" w:rsidR="00244736" w:rsidRPr="00244736" w:rsidRDefault="00244736" w:rsidP="00244736">
            <w:pPr>
              <w:spacing w:before="0"/>
              <w:rPr>
                <w:rFonts w:eastAsia="Calibri" w:cs="Arial"/>
              </w:rPr>
            </w:pPr>
            <w:r w:rsidRPr="00244736">
              <w:rPr>
                <w:rFonts w:eastAsia="Calibri" w:cs="Arial"/>
              </w:rPr>
              <w:t>3000</w:t>
            </w:r>
          </w:p>
        </w:tc>
      </w:tr>
      <w:tr w:rsidR="00244736" w:rsidRPr="00244736" w14:paraId="7246EEB6" w14:textId="77777777" w:rsidTr="00244736">
        <w:trPr>
          <w:trHeight w:val="842"/>
        </w:trPr>
        <w:tc>
          <w:tcPr>
            <w:tcW w:w="813" w:type="dxa"/>
            <w:vAlign w:val="center"/>
            <w:hideMark/>
          </w:tcPr>
          <w:p w14:paraId="109F10C3" w14:textId="77777777" w:rsidR="00244736" w:rsidRPr="00244736" w:rsidRDefault="00244736" w:rsidP="00244736">
            <w:pPr>
              <w:spacing w:before="0"/>
              <w:rPr>
                <w:rFonts w:eastAsia="Calibri" w:cs="Arial"/>
              </w:rPr>
            </w:pPr>
            <w:r w:rsidRPr="00244736">
              <w:rPr>
                <w:rFonts w:eastAsia="Calibri" w:cs="Arial"/>
              </w:rPr>
              <w:t>2.3.</w:t>
            </w:r>
          </w:p>
        </w:tc>
        <w:tc>
          <w:tcPr>
            <w:tcW w:w="7185" w:type="dxa"/>
            <w:vAlign w:val="center"/>
            <w:hideMark/>
          </w:tcPr>
          <w:p w14:paraId="4152AFF4" w14:textId="77777777" w:rsidR="00244736" w:rsidRPr="00244736" w:rsidRDefault="00244736" w:rsidP="00244736">
            <w:pPr>
              <w:spacing w:before="0"/>
              <w:jc w:val="left"/>
              <w:rPr>
                <w:rFonts w:eastAsia="Calibri" w:cs="Arial"/>
              </w:rPr>
            </w:pPr>
            <w:r w:rsidRPr="00244736">
              <w:rPr>
                <w:rFonts w:eastAsia="Calibri" w:cs="Arial"/>
              </w:rPr>
              <w:t>Монтажа старе, уптребљиве изолације. Обрачун се врши према килограму намонтиране вуне (рачуна се просечна тежина 100кг/м3) дебљина по захтеву надзорног органа (од д=60мм до д=300мм)</w:t>
            </w:r>
          </w:p>
        </w:tc>
        <w:tc>
          <w:tcPr>
            <w:tcW w:w="847" w:type="dxa"/>
            <w:noWrap/>
            <w:vAlign w:val="center"/>
            <w:hideMark/>
          </w:tcPr>
          <w:p w14:paraId="1C350D71"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3A516DCF" w14:textId="77777777" w:rsidR="00244736" w:rsidRPr="00244736" w:rsidRDefault="00244736" w:rsidP="00244736">
            <w:pPr>
              <w:spacing w:before="0"/>
              <w:rPr>
                <w:rFonts w:eastAsia="Calibri" w:cs="Arial"/>
              </w:rPr>
            </w:pPr>
            <w:r w:rsidRPr="00244736">
              <w:rPr>
                <w:rFonts w:eastAsia="Calibri" w:cs="Arial"/>
              </w:rPr>
              <w:t>10400</w:t>
            </w:r>
          </w:p>
        </w:tc>
      </w:tr>
      <w:tr w:rsidR="00244736" w:rsidRPr="00244736" w14:paraId="0062129E" w14:textId="77777777" w:rsidTr="00244736">
        <w:trPr>
          <w:trHeight w:val="855"/>
        </w:trPr>
        <w:tc>
          <w:tcPr>
            <w:tcW w:w="813" w:type="dxa"/>
            <w:noWrap/>
            <w:vAlign w:val="center"/>
            <w:hideMark/>
          </w:tcPr>
          <w:p w14:paraId="26409EF3" w14:textId="77777777" w:rsidR="00244736" w:rsidRPr="00244736" w:rsidRDefault="00244736" w:rsidP="00244736">
            <w:pPr>
              <w:spacing w:before="0"/>
              <w:rPr>
                <w:rFonts w:eastAsia="Calibri" w:cs="Arial"/>
              </w:rPr>
            </w:pPr>
            <w:r w:rsidRPr="00244736">
              <w:rPr>
                <w:rFonts w:eastAsia="Calibri" w:cs="Arial"/>
              </w:rPr>
              <w:t>2.4.</w:t>
            </w:r>
          </w:p>
        </w:tc>
        <w:tc>
          <w:tcPr>
            <w:tcW w:w="7185" w:type="dxa"/>
            <w:vAlign w:val="center"/>
            <w:hideMark/>
          </w:tcPr>
          <w:p w14:paraId="181E9A3C" w14:textId="77777777" w:rsidR="00244736" w:rsidRPr="00244736" w:rsidRDefault="00244736" w:rsidP="00244736">
            <w:pPr>
              <w:spacing w:before="0"/>
              <w:jc w:val="left"/>
              <w:rPr>
                <w:rFonts w:eastAsia="Calibri" w:cs="Arial"/>
              </w:rPr>
            </w:pPr>
            <w:r w:rsidRPr="00244736">
              <w:rPr>
                <w:rFonts w:eastAsia="Calibri" w:cs="Arial"/>
              </w:rPr>
              <w:t>Монтажа старог, употребљивог лима.</w:t>
            </w:r>
            <w:r w:rsidRPr="00244736">
              <w:rPr>
                <w:rFonts w:eastAsia="Calibri" w:cs="Arial"/>
              </w:rPr>
              <w:br/>
              <w:t>Обрачунава се и плаћа по м2 старог, употребљивог лима.</w:t>
            </w:r>
          </w:p>
        </w:tc>
        <w:tc>
          <w:tcPr>
            <w:tcW w:w="847" w:type="dxa"/>
            <w:noWrap/>
            <w:vAlign w:val="center"/>
            <w:hideMark/>
          </w:tcPr>
          <w:p w14:paraId="690FADFC"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1992939C" w14:textId="77777777" w:rsidR="00244736" w:rsidRPr="00244736" w:rsidRDefault="00244736" w:rsidP="00244736">
            <w:pPr>
              <w:spacing w:before="0"/>
              <w:rPr>
                <w:rFonts w:eastAsia="Calibri" w:cs="Arial"/>
              </w:rPr>
            </w:pPr>
            <w:r w:rsidRPr="00244736">
              <w:rPr>
                <w:rFonts w:eastAsia="Calibri" w:cs="Arial"/>
              </w:rPr>
              <w:t>4500</w:t>
            </w:r>
          </w:p>
        </w:tc>
      </w:tr>
      <w:tr w:rsidR="00244736" w:rsidRPr="00244736" w14:paraId="14C9FD40" w14:textId="77777777" w:rsidTr="00244736">
        <w:trPr>
          <w:trHeight w:val="360"/>
        </w:trPr>
        <w:tc>
          <w:tcPr>
            <w:tcW w:w="813" w:type="dxa"/>
            <w:noWrap/>
            <w:vAlign w:val="center"/>
            <w:hideMark/>
          </w:tcPr>
          <w:p w14:paraId="4D70E46E" w14:textId="77777777" w:rsidR="00244736" w:rsidRPr="00244736" w:rsidRDefault="00244736" w:rsidP="00244736">
            <w:pPr>
              <w:spacing w:before="0"/>
              <w:rPr>
                <w:rFonts w:eastAsia="Calibri" w:cs="Arial"/>
                <w:b/>
                <w:bCs/>
              </w:rPr>
            </w:pPr>
            <w:r w:rsidRPr="00244736">
              <w:rPr>
                <w:rFonts w:eastAsia="Calibri" w:cs="Arial"/>
                <w:b/>
                <w:bCs/>
              </w:rPr>
              <w:t>3.</w:t>
            </w:r>
          </w:p>
        </w:tc>
        <w:tc>
          <w:tcPr>
            <w:tcW w:w="9044" w:type="dxa"/>
            <w:gridSpan w:val="3"/>
            <w:vAlign w:val="center"/>
            <w:hideMark/>
          </w:tcPr>
          <w:p w14:paraId="125CD28B" w14:textId="2F9D32B6" w:rsidR="00244736" w:rsidRPr="00244736" w:rsidRDefault="00244736" w:rsidP="00244736">
            <w:pPr>
              <w:spacing w:before="0"/>
              <w:jc w:val="left"/>
              <w:rPr>
                <w:rFonts w:eastAsia="Calibri" w:cs="Arial"/>
                <w:b/>
                <w:bCs/>
                <w:lang w:val="sr-Cyrl-RS"/>
              </w:rPr>
            </w:pPr>
            <w:r w:rsidRPr="00244736">
              <w:rPr>
                <w:rFonts w:eastAsia="Calibri" w:cs="Arial"/>
                <w:b/>
                <w:bCs/>
              </w:rPr>
              <w:t>Израда и монтажа нове изолације</w:t>
            </w:r>
          </w:p>
        </w:tc>
      </w:tr>
      <w:tr w:rsidR="00244736" w:rsidRPr="00244736" w14:paraId="6050129A" w14:textId="77777777" w:rsidTr="00244736">
        <w:trPr>
          <w:trHeight w:val="1455"/>
        </w:trPr>
        <w:tc>
          <w:tcPr>
            <w:tcW w:w="813" w:type="dxa"/>
            <w:vAlign w:val="center"/>
            <w:hideMark/>
          </w:tcPr>
          <w:p w14:paraId="240541E4" w14:textId="77777777" w:rsidR="00244736" w:rsidRPr="00244736" w:rsidRDefault="00244736" w:rsidP="00244736">
            <w:pPr>
              <w:spacing w:before="0"/>
              <w:rPr>
                <w:rFonts w:eastAsia="Calibri" w:cs="Arial"/>
              </w:rPr>
            </w:pPr>
            <w:r w:rsidRPr="00244736">
              <w:rPr>
                <w:rFonts w:eastAsia="Calibri" w:cs="Arial"/>
              </w:rPr>
              <w:t>3.1.</w:t>
            </w:r>
          </w:p>
        </w:tc>
        <w:tc>
          <w:tcPr>
            <w:tcW w:w="7185" w:type="dxa"/>
            <w:vAlign w:val="center"/>
            <w:hideMark/>
          </w:tcPr>
          <w:p w14:paraId="78BD7FCC" w14:textId="77777777" w:rsidR="00244736" w:rsidRPr="00244736" w:rsidRDefault="00244736" w:rsidP="00244736">
            <w:pPr>
              <w:spacing w:before="0"/>
              <w:jc w:val="left"/>
              <w:rPr>
                <w:rFonts w:eastAsia="Calibri" w:cs="Arial"/>
              </w:rPr>
            </w:pPr>
            <w:r w:rsidRPr="00244736">
              <w:rPr>
                <w:rFonts w:eastAsia="Calibri" w:cs="Arial"/>
              </w:rPr>
              <w:t>Набавка, израда и монтажа нове изолације од минералне вуне по пројекту. (на свим цевоводима, котлу, каналима, вентилима и сличним деловима).</w:t>
            </w:r>
            <w:r w:rsidRPr="00244736">
              <w:rPr>
                <w:rFonts w:eastAsia="Calibri" w:cs="Arial"/>
              </w:rPr>
              <w:br/>
              <w:t>Обрачун се врши према килограму намонтиране вуне (100кг/м3) дебљина по захтеву надзорног органа (од д=60мм до д=300мм)</w:t>
            </w:r>
          </w:p>
        </w:tc>
        <w:tc>
          <w:tcPr>
            <w:tcW w:w="847" w:type="dxa"/>
            <w:vAlign w:val="center"/>
            <w:hideMark/>
          </w:tcPr>
          <w:p w14:paraId="18DCA940"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6455C48E" w14:textId="77777777" w:rsidR="00244736" w:rsidRPr="00244736" w:rsidRDefault="00244736" w:rsidP="00244736">
            <w:pPr>
              <w:spacing w:before="0"/>
              <w:rPr>
                <w:rFonts w:eastAsia="Calibri" w:cs="Arial"/>
              </w:rPr>
            </w:pPr>
            <w:r w:rsidRPr="00244736">
              <w:rPr>
                <w:rFonts w:eastAsia="Calibri" w:cs="Arial"/>
              </w:rPr>
              <w:t>52000</w:t>
            </w:r>
          </w:p>
        </w:tc>
      </w:tr>
      <w:tr w:rsidR="00244736" w:rsidRPr="00244736" w14:paraId="3B14E409" w14:textId="77777777" w:rsidTr="00244736">
        <w:trPr>
          <w:trHeight w:val="697"/>
        </w:trPr>
        <w:tc>
          <w:tcPr>
            <w:tcW w:w="813" w:type="dxa"/>
            <w:vAlign w:val="center"/>
            <w:hideMark/>
          </w:tcPr>
          <w:p w14:paraId="7AE67C20" w14:textId="77777777" w:rsidR="00244736" w:rsidRPr="00244736" w:rsidRDefault="00244736" w:rsidP="00244736">
            <w:pPr>
              <w:spacing w:before="0"/>
              <w:rPr>
                <w:rFonts w:eastAsia="Calibri" w:cs="Arial"/>
              </w:rPr>
            </w:pPr>
            <w:r w:rsidRPr="00244736">
              <w:rPr>
                <w:rFonts w:eastAsia="Calibri" w:cs="Arial"/>
              </w:rPr>
              <w:t>3.2.</w:t>
            </w:r>
          </w:p>
        </w:tc>
        <w:tc>
          <w:tcPr>
            <w:tcW w:w="7185" w:type="dxa"/>
            <w:vAlign w:val="center"/>
            <w:hideMark/>
          </w:tcPr>
          <w:p w14:paraId="7734E430" w14:textId="77777777" w:rsidR="00244736" w:rsidRPr="00244736" w:rsidRDefault="00244736" w:rsidP="00244736">
            <w:pPr>
              <w:spacing w:before="0"/>
              <w:jc w:val="left"/>
              <w:rPr>
                <w:rFonts w:eastAsia="Calibri" w:cs="Arial"/>
              </w:rPr>
            </w:pPr>
            <w:r w:rsidRPr="00244736">
              <w:rPr>
                <w:rFonts w:eastAsia="Calibri" w:cs="Arial"/>
              </w:rPr>
              <w:t>Набавка и монтажа меркур плетива.</w:t>
            </w:r>
            <w:r w:rsidRPr="00244736">
              <w:rPr>
                <w:rFonts w:eastAsia="Calibri" w:cs="Arial"/>
              </w:rPr>
              <w:br/>
              <w:t>Обрачунава се и плаћа по м2 монтираног меркур плетива.</w:t>
            </w:r>
          </w:p>
        </w:tc>
        <w:tc>
          <w:tcPr>
            <w:tcW w:w="847" w:type="dxa"/>
            <w:vAlign w:val="center"/>
            <w:hideMark/>
          </w:tcPr>
          <w:p w14:paraId="4322FC59"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3037C65D" w14:textId="77777777" w:rsidR="00244736" w:rsidRPr="00244736" w:rsidRDefault="00244736" w:rsidP="00244736">
            <w:pPr>
              <w:spacing w:before="0"/>
              <w:rPr>
                <w:rFonts w:eastAsia="Calibri" w:cs="Arial"/>
              </w:rPr>
            </w:pPr>
            <w:r w:rsidRPr="00244736">
              <w:rPr>
                <w:rFonts w:eastAsia="Calibri" w:cs="Arial"/>
              </w:rPr>
              <w:t>100</w:t>
            </w:r>
          </w:p>
        </w:tc>
      </w:tr>
      <w:tr w:rsidR="00244736" w:rsidRPr="00244736" w14:paraId="0FD0D600" w14:textId="77777777" w:rsidTr="00244736">
        <w:trPr>
          <w:trHeight w:val="834"/>
        </w:trPr>
        <w:tc>
          <w:tcPr>
            <w:tcW w:w="813" w:type="dxa"/>
            <w:vAlign w:val="center"/>
            <w:hideMark/>
          </w:tcPr>
          <w:p w14:paraId="2B7D0CCE" w14:textId="77777777" w:rsidR="00244736" w:rsidRPr="00244736" w:rsidRDefault="00244736" w:rsidP="00244736">
            <w:pPr>
              <w:spacing w:before="0"/>
              <w:rPr>
                <w:rFonts w:eastAsia="Calibri" w:cs="Arial"/>
              </w:rPr>
            </w:pPr>
            <w:r w:rsidRPr="00244736">
              <w:rPr>
                <w:rFonts w:eastAsia="Calibri" w:cs="Arial"/>
              </w:rPr>
              <w:t>3.3.</w:t>
            </w:r>
          </w:p>
        </w:tc>
        <w:tc>
          <w:tcPr>
            <w:tcW w:w="7185" w:type="dxa"/>
            <w:vAlign w:val="center"/>
            <w:hideMark/>
          </w:tcPr>
          <w:p w14:paraId="77610503" w14:textId="77777777" w:rsidR="00244736" w:rsidRPr="00244736" w:rsidRDefault="00244736" w:rsidP="00244736">
            <w:pPr>
              <w:spacing w:before="0"/>
              <w:jc w:val="left"/>
              <w:rPr>
                <w:rFonts w:eastAsia="Calibri" w:cs="Arial"/>
              </w:rPr>
            </w:pPr>
            <w:r w:rsidRPr="00244736">
              <w:rPr>
                <w:rFonts w:eastAsia="Calibri" w:cs="Arial"/>
              </w:rPr>
              <w:t>Набавка и монтажа новог Ал лима(1,0мм, 0,8мм, 0,6мм…)</w:t>
            </w:r>
            <w:r w:rsidRPr="00244736">
              <w:rPr>
                <w:rFonts w:eastAsia="Calibri" w:cs="Arial"/>
              </w:rPr>
              <w:br/>
              <w:t>Обрачунава се и плаћа по кг</w:t>
            </w:r>
            <w:r w:rsidRPr="00244736">
              <w:rPr>
                <w:rFonts w:eastAsia="Calibri" w:cs="Arial"/>
              </w:rPr>
              <w:br/>
              <w:t>монтираног Ал лима.</w:t>
            </w:r>
          </w:p>
        </w:tc>
        <w:tc>
          <w:tcPr>
            <w:tcW w:w="847" w:type="dxa"/>
            <w:vAlign w:val="center"/>
            <w:hideMark/>
          </w:tcPr>
          <w:p w14:paraId="600A3D8C"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03E80EA3" w14:textId="77777777" w:rsidR="00244736" w:rsidRPr="00244736" w:rsidRDefault="00244736" w:rsidP="00244736">
            <w:pPr>
              <w:spacing w:before="0"/>
              <w:rPr>
                <w:rFonts w:eastAsia="Calibri" w:cs="Arial"/>
              </w:rPr>
            </w:pPr>
            <w:r w:rsidRPr="00244736">
              <w:rPr>
                <w:rFonts w:eastAsia="Calibri" w:cs="Arial"/>
              </w:rPr>
              <w:t>1200</w:t>
            </w:r>
          </w:p>
        </w:tc>
      </w:tr>
      <w:tr w:rsidR="00244736" w:rsidRPr="00244736" w14:paraId="2A478291" w14:textId="77777777" w:rsidTr="00244736">
        <w:trPr>
          <w:trHeight w:val="989"/>
        </w:trPr>
        <w:tc>
          <w:tcPr>
            <w:tcW w:w="813" w:type="dxa"/>
            <w:vAlign w:val="center"/>
            <w:hideMark/>
          </w:tcPr>
          <w:p w14:paraId="59AE7419" w14:textId="77777777" w:rsidR="00244736" w:rsidRPr="00244736" w:rsidRDefault="00244736" w:rsidP="00244736">
            <w:pPr>
              <w:spacing w:before="0"/>
              <w:rPr>
                <w:rFonts w:eastAsia="Calibri" w:cs="Arial"/>
              </w:rPr>
            </w:pPr>
            <w:r w:rsidRPr="00244736">
              <w:rPr>
                <w:rFonts w:eastAsia="Calibri" w:cs="Arial"/>
              </w:rPr>
              <w:t>3.4.</w:t>
            </w:r>
          </w:p>
        </w:tc>
        <w:tc>
          <w:tcPr>
            <w:tcW w:w="7185" w:type="dxa"/>
            <w:vAlign w:val="center"/>
            <w:hideMark/>
          </w:tcPr>
          <w:p w14:paraId="14A8C278" w14:textId="77777777" w:rsidR="00244736" w:rsidRPr="00244736" w:rsidRDefault="00244736" w:rsidP="00244736">
            <w:pPr>
              <w:spacing w:before="0"/>
              <w:jc w:val="left"/>
              <w:rPr>
                <w:rFonts w:eastAsia="Calibri" w:cs="Arial"/>
              </w:rPr>
            </w:pPr>
            <w:r w:rsidRPr="00244736">
              <w:rPr>
                <w:rFonts w:eastAsia="Calibri" w:cs="Arial"/>
              </w:rPr>
              <w:t>Набавка и монтажа нове подконструкције од профила и осталих елемената (арматура Ǿ6 и плочице су саставни део пос 3.1).</w:t>
            </w:r>
            <w:r w:rsidRPr="00244736">
              <w:rPr>
                <w:rFonts w:eastAsia="Calibri" w:cs="Arial"/>
              </w:rPr>
              <w:br/>
              <w:t>Обрачун се врши према килограму урађене подконструкције.</w:t>
            </w:r>
          </w:p>
        </w:tc>
        <w:tc>
          <w:tcPr>
            <w:tcW w:w="847" w:type="dxa"/>
            <w:vAlign w:val="center"/>
            <w:hideMark/>
          </w:tcPr>
          <w:p w14:paraId="293931D6"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1239BA15" w14:textId="77777777" w:rsidR="00244736" w:rsidRPr="00244736" w:rsidRDefault="00244736" w:rsidP="00244736">
            <w:pPr>
              <w:spacing w:before="0"/>
              <w:rPr>
                <w:rFonts w:eastAsia="Calibri" w:cs="Arial"/>
              </w:rPr>
            </w:pPr>
            <w:r w:rsidRPr="00244736">
              <w:rPr>
                <w:rFonts w:eastAsia="Calibri" w:cs="Arial"/>
              </w:rPr>
              <w:t>2000</w:t>
            </w:r>
          </w:p>
        </w:tc>
      </w:tr>
      <w:tr w:rsidR="00244736" w:rsidRPr="00244736" w14:paraId="44B3F40B" w14:textId="77777777" w:rsidTr="00244736">
        <w:trPr>
          <w:trHeight w:val="549"/>
        </w:trPr>
        <w:tc>
          <w:tcPr>
            <w:tcW w:w="813" w:type="dxa"/>
            <w:vAlign w:val="center"/>
            <w:hideMark/>
          </w:tcPr>
          <w:p w14:paraId="1468C6BA" w14:textId="77777777" w:rsidR="00244736" w:rsidRPr="00244736" w:rsidRDefault="00244736" w:rsidP="00244736">
            <w:pPr>
              <w:spacing w:before="0"/>
              <w:rPr>
                <w:rFonts w:eastAsia="Calibri" w:cs="Arial"/>
              </w:rPr>
            </w:pPr>
            <w:r w:rsidRPr="00244736">
              <w:rPr>
                <w:rFonts w:eastAsia="Calibri" w:cs="Arial"/>
              </w:rPr>
              <w:t>3.5.</w:t>
            </w:r>
          </w:p>
        </w:tc>
        <w:tc>
          <w:tcPr>
            <w:tcW w:w="7185" w:type="dxa"/>
            <w:vAlign w:val="center"/>
            <w:hideMark/>
          </w:tcPr>
          <w:p w14:paraId="129C8AB7" w14:textId="77777777" w:rsidR="00244736" w:rsidRPr="00244736" w:rsidRDefault="00244736" w:rsidP="00244736">
            <w:pPr>
              <w:spacing w:before="0"/>
              <w:jc w:val="left"/>
              <w:rPr>
                <w:rFonts w:eastAsia="Calibri" w:cs="Arial"/>
              </w:rPr>
            </w:pPr>
            <w:r w:rsidRPr="00244736">
              <w:rPr>
                <w:rFonts w:eastAsia="Calibri" w:cs="Arial"/>
              </w:rPr>
              <w:t>Набавка и монтажа нове Ал фолије (0,1мм).</w:t>
            </w:r>
            <w:r w:rsidRPr="00244736">
              <w:rPr>
                <w:rFonts w:eastAsia="Calibri" w:cs="Arial"/>
              </w:rPr>
              <w:br/>
              <w:t>Обрачун се врши према м2 монтиране Ал фолије.</w:t>
            </w:r>
          </w:p>
        </w:tc>
        <w:tc>
          <w:tcPr>
            <w:tcW w:w="847" w:type="dxa"/>
            <w:vAlign w:val="center"/>
            <w:hideMark/>
          </w:tcPr>
          <w:p w14:paraId="1A824A5A"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136B1732" w14:textId="77777777" w:rsidR="00244736" w:rsidRPr="00244736" w:rsidRDefault="00244736" w:rsidP="00244736">
            <w:pPr>
              <w:spacing w:before="0"/>
              <w:rPr>
                <w:rFonts w:eastAsia="Calibri" w:cs="Arial"/>
              </w:rPr>
            </w:pPr>
            <w:r w:rsidRPr="00244736">
              <w:rPr>
                <w:rFonts w:eastAsia="Calibri" w:cs="Arial"/>
              </w:rPr>
              <w:t>600</w:t>
            </w:r>
          </w:p>
        </w:tc>
      </w:tr>
      <w:tr w:rsidR="00244736" w:rsidRPr="00244736" w14:paraId="765DCE4B" w14:textId="77777777" w:rsidTr="00244736">
        <w:trPr>
          <w:trHeight w:val="1170"/>
        </w:trPr>
        <w:tc>
          <w:tcPr>
            <w:tcW w:w="813" w:type="dxa"/>
            <w:vAlign w:val="center"/>
            <w:hideMark/>
          </w:tcPr>
          <w:p w14:paraId="46A63658" w14:textId="77777777" w:rsidR="00244736" w:rsidRPr="00244736" w:rsidRDefault="00244736" w:rsidP="00244736">
            <w:pPr>
              <w:spacing w:before="0"/>
              <w:rPr>
                <w:rFonts w:eastAsia="Calibri" w:cs="Arial"/>
              </w:rPr>
            </w:pPr>
            <w:r w:rsidRPr="00244736">
              <w:rPr>
                <w:rFonts w:eastAsia="Calibri" w:cs="Arial"/>
              </w:rPr>
              <w:t>3,6.</w:t>
            </w:r>
          </w:p>
        </w:tc>
        <w:tc>
          <w:tcPr>
            <w:tcW w:w="7185" w:type="dxa"/>
            <w:vAlign w:val="center"/>
            <w:hideMark/>
          </w:tcPr>
          <w:p w14:paraId="717F9A78" w14:textId="001FD707" w:rsidR="00244736" w:rsidRPr="00244736" w:rsidRDefault="00244736" w:rsidP="00737FE1">
            <w:pPr>
              <w:spacing w:before="0"/>
              <w:jc w:val="left"/>
              <w:rPr>
                <w:rFonts w:eastAsia="Calibri" w:cs="Arial"/>
              </w:rPr>
            </w:pPr>
            <w:r w:rsidRPr="00244736">
              <w:rPr>
                <w:rFonts w:eastAsia="Calibri" w:cs="Arial"/>
              </w:rPr>
              <w:t xml:space="preserve">Набавка и монтажа новог челичног лима (1,0мм, 0,8мм..) ТР30/200/1,0 или </w:t>
            </w:r>
            <w:r w:rsidR="00737FE1">
              <w:rPr>
                <w:rFonts w:eastAsia="Calibri" w:cs="Arial"/>
                <w:lang w:val="sr-Cyrl-RS"/>
              </w:rPr>
              <w:t>одговарајуће</w:t>
            </w:r>
            <w:r w:rsidRPr="00244736">
              <w:rPr>
                <w:rFonts w:eastAsia="Calibri" w:cs="Arial"/>
              </w:rPr>
              <w:br/>
              <w:t>Обрачунава се и плаћа по кг</w:t>
            </w:r>
            <w:r w:rsidR="00737FE1">
              <w:rPr>
                <w:rFonts w:eastAsia="Calibri" w:cs="Arial"/>
                <w:lang w:val="sr-Cyrl-RS"/>
              </w:rPr>
              <w:t xml:space="preserve"> </w:t>
            </w:r>
            <w:r w:rsidRPr="00244736">
              <w:rPr>
                <w:rFonts w:eastAsia="Calibri" w:cs="Arial"/>
              </w:rPr>
              <w:t>монтираног ТР лима.</w:t>
            </w:r>
          </w:p>
        </w:tc>
        <w:tc>
          <w:tcPr>
            <w:tcW w:w="847" w:type="dxa"/>
            <w:noWrap/>
            <w:vAlign w:val="center"/>
            <w:hideMark/>
          </w:tcPr>
          <w:p w14:paraId="4755D8E4"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436E80DD" w14:textId="77777777" w:rsidR="00244736" w:rsidRPr="00244736" w:rsidRDefault="00244736" w:rsidP="00244736">
            <w:pPr>
              <w:spacing w:before="0"/>
              <w:rPr>
                <w:rFonts w:eastAsia="Calibri" w:cs="Arial"/>
              </w:rPr>
            </w:pPr>
            <w:r w:rsidRPr="00244736">
              <w:rPr>
                <w:rFonts w:eastAsia="Calibri" w:cs="Arial"/>
              </w:rPr>
              <w:t>50</w:t>
            </w:r>
          </w:p>
        </w:tc>
      </w:tr>
      <w:tr w:rsidR="00244736" w:rsidRPr="00244736" w14:paraId="4A750DF3" w14:textId="77777777" w:rsidTr="00244736">
        <w:trPr>
          <w:trHeight w:val="1215"/>
        </w:trPr>
        <w:tc>
          <w:tcPr>
            <w:tcW w:w="813" w:type="dxa"/>
            <w:vAlign w:val="center"/>
            <w:hideMark/>
          </w:tcPr>
          <w:p w14:paraId="07C00B6F" w14:textId="77777777" w:rsidR="00244736" w:rsidRPr="00244736" w:rsidRDefault="00244736" w:rsidP="00244736">
            <w:pPr>
              <w:spacing w:before="0"/>
              <w:rPr>
                <w:rFonts w:eastAsia="Calibri" w:cs="Arial"/>
              </w:rPr>
            </w:pPr>
            <w:r w:rsidRPr="00244736">
              <w:rPr>
                <w:rFonts w:eastAsia="Calibri" w:cs="Arial"/>
              </w:rPr>
              <w:lastRenderedPageBreak/>
              <w:t>3.7.</w:t>
            </w:r>
          </w:p>
        </w:tc>
        <w:tc>
          <w:tcPr>
            <w:tcW w:w="7185" w:type="dxa"/>
            <w:vAlign w:val="center"/>
            <w:hideMark/>
          </w:tcPr>
          <w:p w14:paraId="6D836249" w14:textId="6088EA3A" w:rsidR="00244736" w:rsidRPr="00244736" w:rsidRDefault="00244736" w:rsidP="00737FE1">
            <w:pPr>
              <w:spacing w:before="0"/>
              <w:jc w:val="left"/>
              <w:rPr>
                <w:rFonts w:eastAsia="Calibri" w:cs="Arial"/>
              </w:rPr>
            </w:pPr>
            <w:r w:rsidRPr="00244736">
              <w:rPr>
                <w:rFonts w:eastAsia="Calibri" w:cs="Arial"/>
              </w:rPr>
              <w:t xml:space="preserve">Набавка и монтажа новог поцинкованог лима (0,6мм, 0,8мм, 1,0мм…) </w:t>
            </w:r>
            <w:r w:rsidRPr="00244736">
              <w:rPr>
                <w:rFonts w:eastAsia="Calibri" w:cs="Arial"/>
              </w:rPr>
              <w:br/>
              <w:t>Обрачунава се и плаћа по кг</w:t>
            </w:r>
            <w:r w:rsidR="00737FE1">
              <w:rPr>
                <w:rFonts w:eastAsia="Calibri" w:cs="Arial"/>
                <w:lang w:val="sr-Cyrl-RS"/>
              </w:rPr>
              <w:t xml:space="preserve"> </w:t>
            </w:r>
            <w:r w:rsidRPr="00244736">
              <w:rPr>
                <w:rFonts w:eastAsia="Calibri" w:cs="Arial"/>
              </w:rPr>
              <w:t>монтираног поцинкованог лима.</w:t>
            </w:r>
          </w:p>
        </w:tc>
        <w:tc>
          <w:tcPr>
            <w:tcW w:w="847" w:type="dxa"/>
            <w:noWrap/>
            <w:vAlign w:val="center"/>
            <w:hideMark/>
          </w:tcPr>
          <w:p w14:paraId="645E76DD"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1702EF27" w14:textId="77777777" w:rsidR="00244736" w:rsidRPr="00244736" w:rsidRDefault="00244736" w:rsidP="00244736">
            <w:pPr>
              <w:spacing w:before="0"/>
              <w:rPr>
                <w:rFonts w:eastAsia="Calibri" w:cs="Arial"/>
              </w:rPr>
            </w:pPr>
            <w:r w:rsidRPr="00244736">
              <w:rPr>
                <w:rFonts w:eastAsia="Calibri" w:cs="Arial"/>
              </w:rPr>
              <w:t>300</w:t>
            </w:r>
          </w:p>
        </w:tc>
      </w:tr>
      <w:tr w:rsidR="00244736" w:rsidRPr="00244736" w14:paraId="260B9E04" w14:textId="77777777" w:rsidTr="00244736">
        <w:trPr>
          <w:trHeight w:val="1215"/>
        </w:trPr>
        <w:tc>
          <w:tcPr>
            <w:tcW w:w="813" w:type="dxa"/>
            <w:vAlign w:val="center"/>
            <w:hideMark/>
          </w:tcPr>
          <w:p w14:paraId="07A4FC12" w14:textId="77777777" w:rsidR="00244736" w:rsidRPr="00244736" w:rsidRDefault="00244736" w:rsidP="00244736">
            <w:pPr>
              <w:spacing w:before="0"/>
              <w:rPr>
                <w:rFonts w:eastAsia="Calibri" w:cs="Arial"/>
              </w:rPr>
            </w:pPr>
            <w:r w:rsidRPr="00244736">
              <w:rPr>
                <w:rFonts w:eastAsia="Calibri" w:cs="Arial"/>
              </w:rPr>
              <w:t>3.8.</w:t>
            </w:r>
          </w:p>
        </w:tc>
        <w:tc>
          <w:tcPr>
            <w:tcW w:w="7185" w:type="dxa"/>
            <w:vAlign w:val="center"/>
            <w:hideMark/>
          </w:tcPr>
          <w:p w14:paraId="5F66FB61" w14:textId="7F8EA63C" w:rsidR="00244736" w:rsidRPr="00244736" w:rsidRDefault="00244736" w:rsidP="00737FE1">
            <w:pPr>
              <w:spacing w:before="0"/>
              <w:jc w:val="left"/>
              <w:rPr>
                <w:rFonts w:eastAsia="Calibri" w:cs="Arial"/>
              </w:rPr>
            </w:pPr>
            <w:r w:rsidRPr="00244736">
              <w:rPr>
                <w:rFonts w:eastAsia="Calibri" w:cs="Arial"/>
              </w:rPr>
              <w:t xml:space="preserve">Набавка и монтажа новог поцинкованог ТР лима (0,6мм, 0,8мм, 1,0мм…) </w:t>
            </w:r>
            <w:r w:rsidRPr="00244736">
              <w:rPr>
                <w:rFonts w:eastAsia="Calibri" w:cs="Arial"/>
              </w:rPr>
              <w:br/>
              <w:t>Обрачунава се и плаћа по кг</w:t>
            </w:r>
            <w:r w:rsidR="00737FE1">
              <w:rPr>
                <w:rFonts w:eastAsia="Calibri" w:cs="Arial"/>
                <w:lang w:val="sr-Cyrl-RS"/>
              </w:rPr>
              <w:t xml:space="preserve"> </w:t>
            </w:r>
            <w:r w:rsidRPr="00244736">
              <w:rPr>
                <w:rFonts w:eastAsia="Calibri" w:cs="Arial"/>
              </w:rPr>
              <w:t>монтираног поцинкованог ТР лима.</w:t>
            </w:r>
          </w:p>
        </w:tc>
        <w:tc>
          <w:tcPr>
            <w:tcW w:w="847" w:type="dxa"/>
            <w:vAlign w:val="center"/>
            <w:hideMark/>
          </w:tcPr>
          <w:p w14:paraId="0CC6A4F6"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3BB33A59" w14:textId="77777777" w:rsidR="00244736" w:rsidRPr="00244736" w:rsidRDefault="00244736" w:rsidP="00244736">
            <w:pPr>
              <w:spacing w:before="0"/>
              <w:rPr>
                <w:rFonts w:eastAsia="Calibri" w:cs="Arial"/>
              </w:rPr>
            </w:pPr>
            <w:r w:rsidRPr="00244736">
              <w:rPr>
                <w:rFonts w:eastAsia="Calibri" w:cs="Arial"/>
              </w:rPr>
              <w:t>200</w:t>
            </w:r>
          </w:p>
        </w:tc>
      </w:tr>
      <w:tr w:rsidR="00244736" w:rsidRPr="00244736" w14:paraId="1FE73832" w14:textId="77777777" w:rsidTr="00244736">
        <w:trPr>
          <w:trHeight w:val="1140"/>
        </w:trPr>
        <w:tc>
          <w:tcPr>
            <w:tcW w:w="813" w:type="dxa"/>
            <w:vAlign w:val="center"/>
            <w:hideMark/>
          </w:tcPr>
          <w:p w14:paraId="26B9BDF2" w14:textId="77777777" w:rsidR="00244736" w:rsidRPr="00244736" w:rsidRDefault="00244736" w:rsidP="00244736">
            <w:pPr>
              <w:spacing w:before="0"/>
              <w:rPr>
                <w:rFonts w:eastAsia="Calibri" w:cs="Arial"/>
              </w:rPr>
            </w:pPr>
            <w:r w:rsidRPr="00244736">
              <w:rPr>
                <w:rFonts w:eastAsia="Calibri" w:cs="Arial"/>
              </w:rPr>
              <w:t>3.9.</w:t>
            </w:r>
          </w:p>
        </w:tc>
        <w:tc>
          <w:tcPr>
            <w:tcW w:w="7185" w:type="dxa"/>
            <w:vAlign w:val="center"/>
            <w:hideMark/>
          </w:tcPr>
          <w:p w14:paraId="3EB8B31F" w14:textId="1E8C3AFE" w:rsidR="00244736" w:rsidRPr="00244736" w:rsidRDefault="00244736" w:rsidP="00737FE1">
            <w:pPr>
              <w:spacing w:before="0"/>
              <w:jc w:val="left"/>
              <w:rPr>
                <w:rFonts w:eastAsia="Calibri" w:cs="Arial"/>
              </w:rPr>
            </w:pPr>
            <w:r w:rsidRPr="00244736">
              <w:rPr>
                <w:rFonts w:eastAsia="Calibri" w:cs="Arial"/>
              </w:rPr>
              <w:t xml:space="preserve">Набавка и монтажа новог Ал ТР лима (0,6мм, 0,8мм, 1,0мм…) </w:t>
            </w:r>
            <w:r w:rsidRPr="00244736">
              <w:rPr>
                <w:rFonts w:eastAsia="Calibri" w:cs="Arial"/>
              </w:rPr>
              <w:br/>
              <w:t>Обрачунава се и плаћа по кг</w:t>
            </w:r>
            <w:r w:rsidR="00737FE1">
              <w:rPr>
                <w:rFonts w:eastAsia="Calibri" w:cs="Arial"/>
                <w:lang w:val="sr-Cyrl-RS"/>
              </w:rPr>
              <w:t xml:space="preserve"> </w:t>
            </w:r>
            <w:r w:rsidRPr="00244736">
              <w:rPr>
                <w:rFonts w:eastAsia="Calibri" w:cs="Arial"/>
              </w:rPr>
              <w:t>монтираног АЛ ТР лима.</w:t>
            </w:r>
          </w:p>
        </w:tc>
        <w:tc>
          <w:tcPr>
            <w:tcW w:w="847" w:type="dxa"/>
            <w:vAlign w:val="center"/>
            <w:hideMark/>
          </w:tcPr>
          <w:p w14:paraId="4EBC8DAB"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3293B80E" w14:textId="77777777" w:rsidR="00244736" w:rsidRPr="00244736" w:rsidRDefault="00244736" w:rsidP="00244736">
            <w:pPr>
              <w:spacing w:before="0"/>
              <w:rPr>
                <w:rFonts w:eastAsia="Calibri" w:cs="Arial"/>
              </w:rPr>
            </w:pPr>
            <w:r w:rsidRPr="00244736">
              <w:rPr>
                <w:rFonts w:eastAsia="Calibri" w:cs="Arial"/>
              </w:rPr>
              <w:t>150</w:t>
            </w:r>
          </w:p>
        </w:tc>
      </w:tr>
      <w:tr w:rsidR="00244736" w:rsidRPr="00244736" w14:paraId="5717285B" w14:textId="77777777" w:rsidTr="00244736">
        <w:trPr>
          <w:trHeight w:val="933"/>
        </w:trPr>
        <w:tc>
          <w:tcPr>
            <w:tcW w:w="813" w:type="dxa"/>
            <w:vAlign w:val="center"/>
            <w:hideMark/>
          </w:tcPr>
          <w:p w14:paraId="046398A1" w14:textId="77777777" w:rsidR="00244736" w:rsidRPr="00244736" w:rsidRDefault="00244736" w:rsidP="00244736">
            <w:pPr>
              <w:spacing w:before="0"/>
              <w:rPr>
                <w:rFonts w:eastAsia="Calibri" w:cs="Arial"/>
              </w:rPr>
            </w:pPr>
            <w:r w:rsidRPr="00244736">
              <w:rPr>
                <w:rFonts w:eastAsia="Calibri" w:cs="Arial"/>
              </w:rPr>
              <w:t>3.10.</w:t>
            </w:r>
          </w:p>
        </w:tc>
        <w:tc>
          <w:tcPr>
            <w:tcW w:w="7185" w:type="dxa"/>
            <w:vAlign w:val="center"/>
            <w:hideMark/>
          </w:tcPr>
          <w:p w14:paraId="7BE31062" w14:textId="36A51F92" w:rsidR="00244736" w:rsidRPr="00244736" w:rsidRDefault="00244736" w:rsidP="00737FE1">
            <w:pPr>
              <w:spacing w:before="0"/>
              <w:jc w:val="left"/>
              <w:rPr>
                <w:rFonts w:eastAsia="Calibri" w:cs="Arial"/>
              </w:rPr>
            </w:pPr>
            <w:r w:rsidRPr="00244736">
              <w:rPr>
                <w:rFonts w:eastAsia="Calibri" w:cs="Arial"/>
              </w:rPr>
              <w:t>Набавка и монтажа нове арматуре веће од Ǿ6  и ХВ трака.</w:t>
            </w:r>
            <w:r w:rsidRPr="00244736">
              <w:rPr>
                <w:rFonts w:eastAsia="Calibri" w:cs="Arial"/>
              </w:rPr>
              <w:br/>
              <w:t>Обрачунава се и плаћа по кг</w:t>
            </w:r>
            <w:r w:rsidR="00737FE1">
              <w:rPr>
                <w:rFonts w:eastAsia="Calibri" w:cs="Arial"/>
                <w:lang w:val="sr-Cyrl-RS"/>
              </w:rPr>
              <w:t xml:space="preserve"> </w:t>
            </w:r>
            <w:r w:rsidRPr="00244736">
              <w:rPr>
                <w:rFonts w:eastAsia="Calibri" w:cs="Arial"/>
              </w:rPr>
              <w:t>монтиране арматуре  и ХВ трака</w:t>
            </w:r>
          </w:p>
        </w:tc>
        <w:tc>
          <w:tcPr>
            <w:tcW w:w="847" w:type="dxa"/>
            <w:noWrap/>
            <w:vAlign w:val="center"/>
            <w:hideMark/>
          </w:tcPr>
          <w:p w14:paraId="50F86CC5"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6571B46E" w14:textId="77777777" w:rsidR="00244736" w:rsidRPr="00244736" w:rsidRDefault="00244736" w:rsidP="00244736">
            <w:pPr>
              <w:spacing w:before="0"/>
              <w:rPr>
                <w:rFonts w:eastAsia="Calibri" w:cs="Arial"/>
              </w:rPr>
            </w:pPr>
            <w:r w:rsidRPr="00244736">
              <w:rPr>
                <w:rFonts w:eastAsia="Calibri" w:cs="Arial"/>
              </w:rPr>
              <w:t>300</w:t>
            </w:r>
          </w:p>
        </w:tc>
      </w:tr>
      <w:tr w:rsidR="00244736" w:rsidRPr="00244736" w14:paraId="117DE08C" w14:textId="77777777" w:rsidTr="00244736">
        <w:trPr>
          <w:trHeight w:val="885"/>
        </w:trPr>
        <w:tc>
          <w:tcPr>
            <w:tcW w:w="813" w:type="dxa"/>
            <w:vAlign w:val="center"/>
            <w:hideMark/>
          </w:tcPr>
          <w:p w14:paraId="2E7403DA" w14:textId="77777777" w:rsidR="00244736" w:rsidRPr="00244736" w:rsidRDefault="00244736" w:rsidP="00244736">
            <w:pPr>
              <w:spacing w:before="0"/>
              <w:rPr>
                <w:rFonts w:eastAsia="Calibri" w:cs="Arial"/>
              </w:rPr>
            </w:pPr>
            <w:r w:rsidRPr="00244736">
              <w:rPr>
                <w:rFonts w:eastAsia="Calibri" w:cs="Arial"/>
              </w:rPr>
              <w:t>3.11.</w:t>
            </w:r>
          </w:p>
        </w:tc>
        <w:tc>
          <w:tcPr>
            <w:tcW w:w="7185" w:type="dxa"/>
            <w:vAlign w:val="center"/>
            <w:hideMark/>
          </w:tcPr>
          <w:p w14:paraId="33C47F0A" w14:textId="77777777" w:rsidR="00244736" w:rsidRPr="00244736" w:rsidRDefault="00244736" w:rsidP="00244736">
            <w:pPr>
              <w:spacing w:before="0"/>
              <w:jc w:val="left"/>
              <w:rPr>
                <w:rFonts w:eastAsia="Calibri" w:cs="Arial"/>
              </w:rPr>
            </w:pPr>
            <w:r w:rsidRPr="00244736">
              <w:rPr>
                <w:rFonts w:eastAsia="Calibri" w:cs="Arial"/>
              </w:rPr>
              <w:t>Набавка и монтажа патент затварача - копчи (за монтажно-демонтажне капе).</w:t>
            </w:r>
            <w:r w:rsidRPr="00244736">
              <w:rPr>
                <w:rFonts w:eastAsia="Calibri" w:cs="Arial"/>
              </w:rPr>
              <w:br/>
              <w:t>Обрачунава се и плаћа по комаду капе.</w:t>
            </w:r>
          </w:p>
        </w:tc>
        <w:tc>
          <w:tcPr>
            <w:tcW w:w="847" w:type="dxa"/>
            <w:noWrap/>
            <w:vAlign w:val="center"/>
            <w:hideMark/>
          </w:tcPr>
          <w:p w14:paraId="144A68FE" w14:textId="77777777" w:rsidR="00244736" w:rsidRPr="00244736" w:rsidRDefault="00244736" w:rsidP="00244736">
            <w:pPr>
              <w:spacing w:before="0"/>
              <w:rPr>
                <w:rFonts w:eastAsia="Calibri" w:cs="Arial"/>
              </w:rPr>
            </w:pPr>
            <w:r w:rsidRPr="00244736">
              <w:rPr>
                <w:rFonts w:eastAsia="Calibri" w:cs="Arial"/>
              </w:rPr>
              <w:t>ком</w:t>
            </w:r>
          </w:p>
        </w:tc>
        <w:tc>
          <w:tcPr>
            <w:tcW w:w="1012" w:type="dxa"/>
            <w:vAlign w:val="center"/>
            <w:hideMark/>
          </w:tcPr>
          <w:p w14:paraId="05AAA142" w14:textId="77777777" w:rsidR="00244736" w:rsidRPr="00244736" w:rsidRDefault="00244736" w:rsidP="00244736">
            <w:pPr>
              <w:spacing w:before="0"/>
              <w:rPr>
                <w:rFonts w:eastAsia="Calibri" w:cs="Arial"/>
              </w:rPr>
            </w:pPr>
            <w:r w:rsidRPr="00244736">
              <w:rPr>
                <w:rFonts w:eastAsia="Calibri" w:cs="Arial"/>
              </w:rPr>
              <w:t>30</w:t>
            </w:r>
          </w:p>
        </w:tc>
      </w:tr>
      <w:tr w:rsidR="00244736" w:rsidRPr="00244736" w14:paraId="3ECEA559" w14:textId="77777777" w:rsidTr="00244736">
        <w:trPr>
          <w:trHeight w:val="647"/>
        </w:trPr>
        <w:tc>
          <w:tcPr>
            <w:tcW w:w="813" w:type="dxa"/>
            <w:vAlign w:val="center"/>
            <w:hideMark/>
          </w:tcPr>
          <w:p w14:paraId="251C195A" w14:textId="77777777" w:rsidR="00244736" w:rsidRPr="00244736" w:rsidRDefault="00244736" w:rsidP="00244736">
            <w:pPr>
              <w:spacing w:before="0"/>
              <w:rPr>
                <w:rFonts w:eastAsia="Calibri" w:cs="Arial"/>
              </w:rPr>
            </w:pPr>
            <w:r w:rsidRPr="00244736">
              <w:rPr>
                <w:rFonts w:eastAsia="Calibri" w:cs="Arial"/>
              </w:rPr>
              <w:t>3.12.</w:t>
            </w:r>
          </w:p>
        </w:tc>
        <w:tc>
          <w:tcPr>
            <w:tcW w:w="7185" w:type="dxa"/>
            <w:vAlign w:val="center"/>
            <w:hideMark/>
          </w:tcPr>
          <w:p w14:paraId="420557E7" w14:textId="7C07AE17" w:rsidR="00244736" w:rsidRPr="00737FE1" w:rsidRDefault="00737FE1" w:rsidP="00737FE1">
            <w:pPr>
              <w:spacing w:before="0"/>
              <w:jc w:val="left"/>
              <w:rPr>
                <w:rFonts w:eastAsia="Calibri" w:cs="Arial"/>
                <w:lang w:val="sr-Cyrl-RS"/>
              </w:rPr>
            </w:pPr>
            <w:r w:rsidRPr="00737FE1">
              <w:rPr>
                <w:rFonts w:eastAsia="Calibri" w:cs="Arial"/>
                <w:lang w:val="sr-Cyrl-RS"/>
              </w:rPr>
              <w:t>Радови по НЧ.</w:t>
            </w:r>
            <w:r w:rsidR="00244736" w:rsidRPr="00737FE1">
              <w:rPr>
                <w:rFonts w:eastAsia="Calibri" w:cs="Arial"/>
              </w:rPr>
              <w:br/>
              <w:t>Обрачунава се и плаћа по норма часу.</w:t>
            </w:r>
            <w:r>
              <w:rPr>
                <w:rFonts w:eastAsia="Calibri" w:cs="Arial"/>
                <w:lang w:val="sr-Cyrl-RS"/>
              </w:rPr>
              <w:t xml:space="preserve"> </w:t>
            </w:r>
          </w:p>
        </w:tc>
        <w:tc>
          <w:tcPr>
            <w:tcW w:w="847" w:type="dxa"/>
            <w:noWrap/>
            <w:vAlign w:val="center"/>
            <w:hideMark/>
          </w:tcPr>
          <w:p w14:paraId="620A1A53" w14:textId="77777777" w:rsidR="00244736" w:rsidRPr="00244736" w:rsidRDefault="00244736" w:rsidP="00244736">
            <w:pPr>
              <w:spacing w:before="0"/>
              <w:rPr>
                <w:rFonts w:eastAsia="Calibri" w:cs="Arial"/>
              </w:rPr>
            </w:pPr>
            <w:r w:rsidRPr="00244736">
              <w:rPr>
                <w:rFonts w:eastAsia="Calibri" w:cs="Arial"/>
              </w:rPr>
              <w:t>НЧ</w:t>
            </w:r>
          </w:p>
        </w:tc>
        <w:tc>
          <w:tcPr>
            <w:tcW w:w="1012" w:type="dxa"/>
            <w:vAlign w:val="center"/>
            <w:hideMark/>
          </w:tcPr>
          <w:p w14:paraId="38A0C116" w14:textId="77777777" w:rsidR="00244736" w:rsidRPr="00244736" w:rsidRDefault="00244736" w:rsidP="00244736">
            <w:pPr>
              <w:spacing w:before="0"/>
              <w:rPr>
                <w:rFonts w:eastAsia="Calibri" w:cs="Arial"/>
              </w:rPr>
            </w:pPr>
            <w:r w:rsidRPr="00244736">
              <w:rPr>
                <w:rFonts w:eastAsia="Calibri" w:cs="Arial"/>
              </w:rPr>
              <w:t>198</w:t>
            </w:r>
          </w:p>
        </w:tc>
      </w:tr>
      <w:tr w:rsidR="00244736" w:rsidRPr="00244736" w14:paraId="4376246F" w14:textId="77777777" w:rsidTr="00244736">
        <w:trPr>
          <w:trHeight w:val="557"/>
        </w:trPr>
        <w:tc>
          <w:tcPr>
            <w:tcW w:w="813" w:type="dxa"/>
            <w:vAlign w:val="center"/>
            <w:hideMark/>
          </w:tcPr>
          <w:p w14:paraId="18AA3029" w14:textId="77777777" w:rsidR="00244736" w:rsidRPr="00244736" w:rsidRDefault="00244736" w:rsidP="00244736">
            <w:pPr>
              <w:spacing w:before="0"/>
              <w:rPr>
                <w:rFonts w:eastAsia="Calibri" w:cs="Arial"/>
              </w:rPr>
            </w:pPr>
            <w:r w:rsidRPr="00244736">
              <w:rPr>
                <w:rFonts w:eastAsia="Calibri" w:cs="Arial"/>
              </w:rPr>
              <w:t>3.13.</w:t>
            </w:r>
          </w:p>
        </w:tc>
        <w:tc>
          <w:tcPr>
            <w:tcW w:w="7185" w:type="dxa"/>
            <w:vAlign w:val="center"/>
            <w:hideMark/>
          </w:tcPr>
          <w:p w14:paraId="54064CCA" w14:textId="77777777" w:rsidR="00244736" w:rsidRPr="00244736" w:rsidRDefault="00244736" w:rsidP="00244736">
            <w:pPr>
              <w:spacing w:before="0"/>
              <w:jc w:val="left"/>
              <w:rPr>
                <w:rFonts w:eastAsia="Calibri" w:cs="Arial"/>
              </w:rPr>
            </w:pPr>
            <w:r w:rsidRPr="00244736">
              <w:rPr>
                <w:rFonts w:eastAsia="Calibri" w:cs="Arial"/>
              </w:rPr>
              <w:t>Набавка и монтажа керамичке вуне д=4цм.</w:t>
            </w:r>
            <w:r w:rsidRPr="00244736">
              <w:rPr>
                <w:rFonts w:eastAsia="Calibri" w:cs="Arial"/>
              </w:rPr>
              <w:br/>
              <w:t>Обрачун се врши према м2 монтиране керамичке вуне.</w:t>
            </w:r>
          </w:p>
        </w:tc>
        <w:tc>
          <w:tcPr>
            <w:tcW w:w="847" w:type="dxa"/>
            <w:noWrap/>
            <w:vAlign w:val="center"/>
            <w:hideMark/>
          </w:tcPr>
          <w:p w14:paraId="10BCCE8E"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364CEA04" w14:textId="77777777" w:rsidR="00244736" w:rsidRPr="00244736" w:rsidRDefault="00244736" w:rsidP="00244736">
            <w:pPr>
              <w:spacing w:before="0"/>
              <w:rPr>
                <w:rFonts w:eastAsia="Calibri" w:cs="Arial"/>
              </w:rPr>
            </w:pPr>
            <w:r w:rsidRPr="00244736">
              <w:rPr>
                <w:rFonts w:eastAsia="Calibri" w:cs="Arial"/>
              </w:rPr>
              <w:t>20</w:t>
            </w:r>
          </w:p>
        </w:tc>
      </w:tr>
      <w:tr w:rsidR="00244736" w:rsidRPr="00244736" w14:paraId="12C126B6" w14:textId="77777777" w:rsidTr="00244736">
        <w:trPr>
          <w:trHeight w:val="409"/>
        </w:trPr>
        <w:tc>
          <w:tcPr>
            <w:tcW w:w="813" w:type="dxa"/>
            <w:vAlign w:val="center"/>
            <w:hideMark/>
          </w:tcPr>
          <w:p w14:paraId="266092B6" w14:textId="77777777" w:rsidR="00244736" w:rsidRPr="00244736" w:rsidRDefault="00244736" w:rsidP="00244736">
            <w:pPr>
              <w:spacing w:before="0"/>
              <w:rPr>
                <w:rFonts w:eastAsia="Calibri" w:cs="Arial"/>
                <w:b/>
                <w:bCs/>
              </w:rPr>
            </w:pPr>
            <w:r w:rsidRPr="00244736">
              <w:rPr>
                <w:rFonts w:eastAsia="Calibri" w:cs="Arial"/>
                <w:b/>
                <w:bCs/>
              </w:rPr>
              <w:t>4.</w:t>
            </w:r>
          </w:p>
        </w:tc>
        <w:tc>
          <w:tcPr>
            <w:tcW w:w="9044" w:type="dxa"/>
            <w:gridSpan w:val="3"/>
            <w:noWrap/>
            <w:vAlign w:val="center"/>
            <w:hideMark/>
          </w:tcPr>
          <w:p w14:paraId="48C4D022" w14:textId="529DD75B" w:rsidR="00244736" w:rsidRPr="00244736" w:rsidRDefault="00244736" w:rsidP="00244736">
            <w:pPr>
              <w:spacing w:before="0"/>
              <w:jc w:val="left"/>
              <w:rPr>
                <w:rFonts w:eastAsia="Calibri" w:cs="Arial"/>
                <w:b/>
                <w:bCs/>
                <w:lang w:val="sr-Cyrl-RS"/>
              </w:rPr>
            </w:pPr>
            <w:r w:rsidRPr="00244736">
              <w:rPr>
                <w:rFonts w:eastAsia="Calibri" w:cs="Arial"/>
                <w:b/>
                <w:bCs/>
              </w:rPr>
              <w:t>Израда топлотне изолације на турбинама</w:t>
            </w:r>
          </w:p>
        </w:tc>
      </w:tr>
      <w:tr w:rsidR="00244736" w:rsidRPr="00244736" w14:paraId="4793F9BC" w14:textId="77777777" w:rsidTr="00244736">
        <w:trPr>
          <w:trHeight w:val="2302"/>
        </w:trPr>
        <w:tc>
          <w:tcPr>
            <w:tcW w:w="813" w:type="dxa"/>
            <w:vAlign w:val="center"/>
            <w:hideMark/>
          </w:tcPr>
          <w:p w14:paraId="16F6C19A" w14:textId="77777777" w:rsidR="00244736" w:rsidRPr="00244736" w:rsidRDefault="00244736" w:rsidP="00244736">
            <w:pPr>
              <w:spacing w:before="0"/>
              <w:rPr>
                <w:rFonts w:eastAsia="Calibri" w:cs="Arial"/>
              </w:rPr>
            </w:pPr>
            <w:r w:rsidRPr="00244736">
              <w:rPr>
                <w:rFonts w:eastAsia="Calibri" w:cs="Arial"/>
              </w:rPr>
              <w:t>4.1.</w:t>
            </w:r>
          </w:p>
        </w:tc>
        <w:tc>
          <w:tcPr>
            <w:tcW w:w="7185" w:type="dxa"/>
            <w:vAlign w:val="center"/>
            <w:hideMark/>
          </w:tcPr>
          <w:p w14:paraId="136DEE3D" w14:textId="77777777" w:rsidR="00244736" w:rsidRPr="00244736" w:rsidRDefault="00244736" w:rsidP="00244736">
            <w:pPr>
              <w:spacing w:before="0"/>
              <w:jc w:val="left"/>
              <w:rPr>
                <w:rFonts w:eastAsia="Calibri" w:cs="Arial"/>
              </w:rPr>
            </w:pPr>
            <w:r w:rsidRPr="00244736">
              <w:rPr>
                <w:rFonts w:eastAsia="Calibri" w:cs="Arial"/>
              </w:rPr>
              <w:t>Демонтажа турбинске изолације према плану турбинске групе. Набавка, транспорт и монтажа нове турбинске изолације сувим поступком (РГС) са потребним корсетом и меркур плетивом. Завршна обрада турбинске изолације термо малтером и премазом термо бојом до 500ºС.</w:t>
            </w:r>
            <w:r w:rsidRPr="00244736">
              <w:rPr>
                <w:rFonts w:eastAsia="Calibri" w:cs="Arial"/>
              </w:rPr>
              <w:br/>
              <w:t>Обрачунава се и плаћа по м2 нове изолације. У јединичну цену урачунати машинско чишћење при демонтажи и након монтаже изолације.</w:t>
            </w:r>
          </w:p>
        </w:tc>
        <w:tc>
          <w:tcPr>
            <w:tcW w:w="847" w:type="dxa"/>
            <w:vAlign w:val="center"/>
            <w:hideMark/>
          </w:tcPr>
          <w:p w14:paraId="7B5963F6"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2F5CD159" w14:textId="77777777" w:rsidR="00244736" w:rsidRPr="00244736" w:rsidRDefault="00244736" w:rsidP="00244736">
            <w:pPr>
              <w:spacing w:before="0"/>
              <w:rPr>
                <w:rFonts w:eastAsia="Calibri" w:cs="Arial"/>
              </w:rPr>
            </w:pPr>
            <w:r w:rsidRPr="00244736">
              <w:rPr>
                <w:rFonts w:eastAsia="Calibri" w:cs="Arial"/>
              </w:rPr>
              <w:t>30</w:t>
            </w:r>
          </w:p>
        </w:tc>
      </w:tr>
      <w:tr w:rsidR="00244736" w:rsidRPr="00244736" w14:paraId="61A4BD7B" w14:textId="77777777" w:rsidTr="00244736">
        <w:trPr>
          <w:trHeight w:val="1002"/>
        </w:trPr>
        <w:tc>
          <w:tcPr>
            <w:tcW w:w="813" w:type="dxa"/>
            <w:vAlign w:val="center"/>
            <w:hideMark/>
          </w:tcPr>
          <w:p w14:paraId="12E06B1B" w14:textId="77777777" w:rsidR="00244736" w:rsidRPr="00244736" w:rsidRDefault="00244736" w:rsidP="00244736">
            <w:pPr>
              <w:spacing w:before="0"/>
              <w:rPr>
                <w:rFonts w:eastAsia="Calibri" w:cs="Arial"/>
              </w:rPr>
            </w:pPr>
            <w:r w:rsidRPr="00244736">
              <w:rPr>
                <w:rFonts w:eastAsia="Calibri" w:cs="Arial"/>
              </w:rPr>
              <w:t>4.2.</w:t>
            </w:r>
          </w:p>
        </w:tc>
        <w:tc>
          <w:tcPr>
            <w:tcW w:w="7185" w:type="dxa"/>
            <w:vAlign w:val="center"/>
            <w:hideMark/>
          </w:tcPr>
          <w:p w14:paraId="46799B10" w14:textId="77777777" w:rsidR="00244736" w:rsidRPr="00244736" w:rsidRDefault="00244736" w:rsidP="00244736">
            <w:pPr>
              <w:spacing w:before="0"/>
              <w:jc w:val="left"/>
              <w:rPr>
                <w:rFonts w:eastAsia="Calibri" w:cs="Arial"/>
              </w:rPr>
            </w:pPr>
            <w:r w:rsidRPr="00244736">
              <w:rPr>
                <w:rFonts w:eastAsia="Calibri" w:cs="Arial"/>
              </w:rPr>
              <w:t>Набавка и израда цементног - ватросталног премаза дебљине 10мм на турбинама и цевоводима.</w:t>
            </w:r>
            <w:r w:rsidRPr="00244736">
              <w:rPr>
                <w:rFonts w:eastAsia="Calibri" w:cs="Arial"/>
              </w:rPr>
              <w:br/>
              <w:t>Обрачунава се и плаћа по м2 урађеног ватросталног премаза.</w:t>
            </w:r>
          </w:p>
        </w:tc>
        <w:tc>
          <w:tcPr>
            <w:tcW w:w="847" w:type="dxa"/>
            <w:vAlign w:val="center"/>
            <w:hideMark/>
          </w:tcPr>
          <w:p w14:paraId="423E8DC1"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74D0EFE4" w14:textId="77777777" w:rsidR="00244736" w:rsidRPr="00244736" w:rsidRDefault="00244736" w:rsidP="00244736">
            <w:pPr>
              <w:spacing w:before="0"/>
              <w:rPr>
                <w:rFonts w:eastAsia="Calibri" w:cs="Arial"/>
              </w:rPr>
            </w:pPr>
            <w:r w:rsidRPr="00244736">
              <w:rPr>
                <w:rFonts w:eastAsia="Calibri" w:cs="Arial"/>
              </w:rPr>
              <w:t>10</w:t>
            </w:r>
          </w:p>
        </w:tc>
      </w:tr>
      <w:tr w:rsidR="00244736" w:rsidRPr="00244736" w14:paraId="46497C7A" w14:textId="77777777" w:rsidTr="00244736">
        <w:trPr>
          <w:trHeight w:val="1400"/>
        </w:trPr>
        <w:tc>
          <w:tcPr>
            <w:tcW w:w="813" w:type="dxa"/>
            <w:vAlign w:val="center"/>
            <w:hideMark/>
          </w:tcPr>
          <w:p w14:paraId="0805F0A1" w14:textId="77777777" w:rsidR="00244736" w:rsidRPr="00244736" w:rsidRDefault="00244736" w:rsidP="00244736">
            <w:pPr>
              <w:spacing w:before="0"/>
              <w:rPr>
                <w:rFonts w:eastAsia="Calibri" w:cs="Arial"/>
              </w:rPr>
            </w:pPr>
            <w:r w:rsidRPr="00244736">
              <w:rPr>
                <w:rFonts w:eastAsia="Calibri" w:cs="Arial"/>
              </w:rPr>
              <w:t>4.3.</w:t>
            </w:r>
          </w:p>
        </w:tc>
        <w:tc>
          <w:tcPr>
            <w:tcW w:w="7185" w:type="dxa"/>
            <w:vAlign w:val="center"/>
            <w:hideMark/>
          </w:tcPr>
          <w:p w14:paraId="66ECF4E7" w14:textId="77777777" w:rsidR="00244736" w:rsidRPr="00244736" w:rsidRDefault="00244736" w:rsidP="00244736">
            <w:pPr>
              <w:spacing w:before="0"/>
              <w:jc w:val="left"/>
              <w:rPr>
                <w:rFonts w:eastAsia="Calibri" w:cs="Arial"/>
              </w:rPr>
            </w:pPr>
            <w:r w:rsidRPr="00244736">
              <w:rPr>
                <w:rFonts w:eastAsia="Calibri" w:cs="Arial"/>
              </w:rPr>
              <w:t>Демонтажа дотрајалих, набавка транспорт и монтажа нових трака од стакленог воала отпорног на температуре преко 700ºC, на цевоводима мањег пречника у два слоја.</w:t>
            </w:r>
            <w:r w:rsidRPr="00244736">
              <w:rPr>
                <w:rFonts w:eastAsia="Calibri" w:cs="Arial"/>
              </w:rPr>
              <w:br/>
              <w:t>Обрачунава се и плаћа по м2 урађеног стакленог воала у два слоја.</w:t>
            </w:r>
          </w:p>
        </w:tc>
        <w:tc>
          <w:tcPr>
            <w:tcW w:w="847" w:type="dxa"/>
            <w:noWrap/>
            <w:vAlign w:val="center"/>
            <w:hideMark/>
          </w:tcPr>
          <w:p w14:paraId="2B7C2666"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54D9E0C8" w14:textId="77777777" w:rsidR="00244736" w:rsidRPr="00244736" w:rsidRDefault="00244736" w:rsidP="00244736">
            <w:pPr>
              <w:spacing w:before="0"/>
              <w:rPr>
                <w:rFonts w:eastAsia="Calibri" w:cs="Arial"/>
              </w:rPr>
            </w:pPr>
            <w:r w:rsidRPr="00244736">
              <w:rPr>
                <w:rFonts w:eastAsia="Calibri" w:cs="Arial"/>
              </w:rPr>
              <w:t>15</w:t>
            </w:r>
          </w:p>
        </w:tc>
      </w:tr>
      <w:tr w:rsidR="00244736" w:rsidRPr="00244736" w14:paraId="1AB6207F" w14:textId="77777777" w:rsidTr="00244736">
        <w:trPr>
          <w:trHeight w:val="435"/>
        </w:trPr>
        <w:tc>
          <w:tcPr>
            <w:tcW w:w="813" w:type="dxa"/>
            <w:noWrap/>
            <w:vAlign w:val="center"/>
            <w:hideMark/>
          </w:tcPr>
          <w:p w14:paraId="539D7798" w14:textId="77777777" w:rsidR="00244736" w:rsidRPr="00244736" w:rsidRDefault="00244736" w:rsidP="00244736">
            <w:pPr>
              <w:spacing w:before="0"/>
              <w:rPr>
                <w:rFonts w:eastAsia="Calibri" w:cs="Arial"/>
                <w:b/>
                <w:bCs/>
              </w:rPr>
            </w:pPr>
            <w:r w:rsidRPr="00244736">
              <w:rPr>
                <w:rFonts w:eastAsia="Calibri" w:cs="Arial"/>
                <w:b/>
                <w:bCs/>
              </w:rPr>
              <w:t>II</w:t>
            </w:r>
          </w:p>
        </w:tc>
        <w:tc>
          <w:tcPr>
            <w:tcW w:w="9044" w:type="dxa"/>
            <w:gridSpan w:val="3"/>
            <w:noWrap/>
            <w:vAlign w:val="center"/>
            <w:hideMark/>
          </w:tcPr>
          <w:p w14:paraId="7216F905" w14:textId="52045AFF" w:rsidR="00244736" w:rsidRPr="00244736" w:rsidRDefault="00244736" w:rsidP="00244736">
            <w:pPr>
              <w:spacing w:before="0"/>
              <w:jc w:val="left"/>
              <w:rPr>
                <w:rFonts w:eastAsia="Calibri" w:cs="Arial"/>
                <w:b/>
                <w:bCs/>
                <w:lang w:val="sr-Cyrl-RS"/>
              </w:rPr>
            </w:pPr>
            <w:r w:rsidRPr="00244736">
              <w:rPr>
                <w:rFonts w:eastAsia="Calibri" w:cs="Arial"/>
                <w:b/>
                <w:bCs/>
              </w:rPr>
              <w:t>Лимарски радови</w:t>
            </w:r>
          </w:p>
        </w:tc>
      </w:tr>
      <w:tr w:rsidR="00244736" w:rsidRPr="00244736" w14:paraId="748C651F" w14:textId="77777777" w:rsidTr="00244736">
        <w:trPr>
          <w:trHeight w:val="1832"/>
        </w:trPr>
        <w:tc>
          <w:tcPr>
            <w:tcW w:w="813" w:type="dxa"/>
            <w:vAlign w:val="center"/>
            <w:hideMark/>
          </w:tcPr>
          <w:p w14:paraId="58097337" w14:textId="2BDE2762" w:rsidR="00244736" w:rsidRPr="00244736" w:rsidRDefault="00244736" w:rsidP="00244736">
            <w:pPr>
              <w:spacing w:before="0"/>
              <w:rPr>
                <w:rFonts w:eastAsia="Calibri" w:cs="Arial"/>
                <w:lang w:val="sr-Cyrl-RS"/>
              </w:rPr>
            </w:pPr>
            <w:r w:rsidRPr="00244736">
              <w:rPr>
                <w:rFonts w:eastAsia="Calibri" w:cs="Arial"/>
              </w:rPr>
              <w:t>1</w:t>
            </w:r>
            <w:r>
              <w:rPr>
                <w:rFonts w:eastAsia="Calibri" w:cs="Arial"/>
                <w:lang w:val="sr-Cyrl-RS"/>
              </w:rPr>
              <w:t>.</w:t>
            </w:r>
          </w:p>
        </w:tc>
        <w:tc>
          <w:tcPr>
            <w:tcW w:w="7185" w:type="dxa"/>
            <w:vAlign w:val="center"/>
            <w:hideMark/>
          </w:tcPr>
          <w:p w14:paraId="7D95DEF7" w14:textId="77777777" w:rsidR="00244736" w:rsidRPr="00244736" w:rsidRDefault="00244736" w:rsidP="00244736">
            <w:pPr>
              <w:spacing w:before="0"/>
              <w:jc w:val="left"/>
              <w:rPr>
                <w:rFonts w:eastAsia="Calibri" w:cs="Arial"/>
              </w:rPr>
            </w:pPr>
            <w:r w:rsidRPr="00244736">
              <w:rPr>
                <w:rFonts w:eastAsia="Calibri" w:cs="Arial"/>
              </w:rPr>
              <w:t xml:space="preserve">Демонтажа постојећих дотрајалих венаца, окапница, опшивки, увала, хоризонталних и вертикалних олука, трапезног лима са кровова и фасада,  правоугаоних канала итд.од Ал. и поцинкованог лима свих пресека са припадајућим фасонским деловима, транспорт материјала на депонију метала у кругу електране. </w:t>
            </w:r>
            <w:r w:rsidRPr="00244736">
              <w:rPr>
                <w:rFonts w:eastAsia="Calibri" w:cs="Arial"/>
              </w:rPr>
              <w:br/>
              <w:t>Oбрачунава се и плаћа по м2 развијене површине.</w:t>
            </w:r>
          </w:p>
        </w:tc>
        <w:tc>
          <w:tcPr>
            <w:tcW w:w="847" w:type="dxa"/>
            <w:noWrap/>
            <w:vAlign w:val="center"/>
            <w:hideMark/>
          </w:tcPr>
          <w:p w14:paraId="7997AFB3"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4B3C5D8A" w14:textId="77777777" w:rsidR="00244736" w:rsidRPr="00244736" w:rsidRDefault="00244736" w:rsidP="00244736">
            <w:pPr>
              <w:spacing w:before="0"/>
              <w:rPr>
                <w:rFonts w:eastAsia="Calibri" w:cs="Arial"/>
              </w:rPr>
            </w:pPr>
            <w:r w:rsidRPr="00244736">
              <w:rPr>
                <w:rFonts w:eastAsia="Calibri" w:cs="Arial"/>
              </w:rPr>
              <w:t>750</w:t>
            </w:r>
          </w:p>
        </w:tc>
      </w:tr>
      <w:tr w:rsidR="00244736" w:rsidRPr="00244736" w14:paraId="118DB4DD" w14:textId="77777777" w:rsidTr="00244736">
        <w:trPr>
          <w:trHeight w:val="1859"/>
        </w:trPr>
        <w:tc>
          <w:tcPr>
            <w:tcW w:w="813" w:type="dxa"/>
            <w:vAlign w:val="center"/>
            <w:hideMark/>
          </w:tcPr>
          <w:p w14:paraId="49103B57" w14:textId="144EBE10" w:rsidR="00244736" w:rsidRPr="00244736" w:rsidRDefault="00244736" w:rsidP="00244736">
            <w:pPr>
              <w:spacing w:before="0"/>
              <w:rPr>
                <w:rFonts w:eastAsia="Calibri" w:cs="Arial"/>
                <w:lang w:val="sr-Cyrl-RS"/>
              </w:rPr>
            </w:pPr>
            <w:r w:rsidRPr="00244736">
              <w:rPr>
                <w:rFonts w:eastAsia="Calibri" w:cs="Arial"/>
              </w:rPr>
              <w:lastRenderedPageBreak/>
              <w:t>2</w:t>
            </w:r>
            <w:r>
              <w:rPr>
                <w:rFonts w:eastAsia="Calibri" w:cs="Arial"/>
                <w:lang w:val="sr-Cyrl-RS"/>
              </w:rPr>
              <w:t>.</w:t>
            </w:r>
          </w:p>
        </w:tc>
        <w:tc>
          <w:tcPr>
            <w:tcW w:w="7185" w:type="dxa"/>
            <w:vAlign w:val="center"/>
            <w:hideMark/>
          </w:tcPr>
          <w:p w14:paraId="0EC153CC" w14:textId="77777777" w:rsidR="00244736" w:rsidRPr="00244736" w:rsidRDefault="00244736" w:rsidP="00244736">
            <w:pPr>
              <w:spacing w:before="0"/>
              <w:jc w:val="left"/>
              <w:rPr>
                <w:rFonts w:eastAsia="Calibri" w:cs="Arial"/>
              </w:rPr>
            </w:pPr>
            <w:r w:rsidRPr="00244736">
              <w:rPr>
                <w:rFonts w:eastAsia="Calibri" w:cs="Arial"/>
              </w:rPr>
              <w:t xml:space="preserve">Набавка, израда и монтажа венаца, окапница, опшивки, увала, хоризонталних и вертикалних олука, трапезног лима на крововима и фасадама, правоугаоних канала итд.од </w:t>
            </w:r>
            <w:r w:rsidRPr="00244736">
              <w:rPr>
                <w:rFonts w:eastAsia="Calibri" w:cs="Arial"/>
                <w:bCs/>
              </w:rPr>
              <w:t>Алуминијумског</w:t>
            </w:r>
            <w:r w:rsidRPr="00244736">
              <w:rPr>
                <w:rFonts w:eastAsia="Calibri" w:cs="Arial"/>
              </w:rPr>
              <w:t xml:space="preserve"> лима свих пресека са припадајућим фасонским деловима, транспорт материјала на депонију метала у кругу електране. </w:t>
            </w:r>
            <w:r w:rsidRPr="00244736">
              <w:rPr>
                <w:rFonts w:eastAsia="Calibri" w:cs="Arial"/>
              </w:rPr>
              <w:br/>
              <w:t>Oбрачунава се и плаћа по кг</w:t>
            </w:r>
          </w:p>
        </w:tc>
        <w:tc>
          <w:tcPr>
            <w:tcW w:w="847" w:type="dxa"/>
            <w:vAlign w:val="center"/>
            <w:hideMark/>
          </w:tcPr>
          <w:p w14:paraId="29B86EC2"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237DE46A" w14:textId="77777777" w:rsidR="00244736" w:rsidRPr="00244736" w:rsidRDefault="00244736" w:rsidP="00244736">
            <w:pPr>
              <w:spacing w:before="0"/>
              <w:rPr>
                <w:rFonts w:eastAsia="Calibri" w:cs="Arial"/>
              </w:rPr>
            </w:pPr>
            <w:r w:rsidRPr="00244736">
              <w:rPr>
                <w:rFonts w:eastAsia="Calibri" w:cs="Arial"/>
              </w:rPr>
              <w:t>500</w:t>
            </w:r>
          </w:p>
        </w:tc>
      </w:tr>
      <w:tr w:rsidR="00244736" w:rsidRPr="00244736" w14:paraId="7ED4B984" w14:textId="77777777" w:rsidTr="00244736">
        <w:trPr>
          <w:trHeight w:val="1896"/>
        </w:trPr>
        <w:tc>
          <w:tcPr>
            <w:tcW w:w="813" w:type="dxa"/>
            <w:vAlign w:val="center"/>
            <w:hideMark/>
          </w:tcPr>
          <w:p w14:paraId="0460382A" w14:textId="79D8FC2A" w:rsidR="00244736" w:rsidRPr="00244736" w:rsidRDefault="00244736" w:rsidP="00244736">
            <w:pPr>
              <w:spacing w:before="0"/>
              <w:rPr>
                <w:rFonts w:eastAsia="Calibri" w:cs="Arial"/>
                <w:lang w:val="sr-Cyrl-RS"/>
              </w:rPr>
            </w:pPr>
            <w:r w:rsidRPr="00244736">
              <w:rPr>
                <w:rFonts w:eastAsia="Calibri" w:cs="Arial"/>
              </w:rPr>
              <w:t>3</w:t>
            </w:r>
            <w:r>
              <w:rPr>
                <w:rFonts w:eastAsia="Calibri" w:cs="Arial"/>
                <w:lang w:val="sr-Cyrl-RS"/>
              </w:rPr>
              <w:t>.</w:t>
            </w:r>
          </w:p>
        </w:tc>
        <w:tc>
          <w:tcPr>
            <w:tcW w:w="7185" w:type="dxa"/>
            <w:vAlign w:val="center"/>
            <w:hideMark/>
          </w:tcPr>
          <w:p w14:paraId="7A57475F" w14:textId="77777777" w:rsidR="00244736" w:rsidRPr="00244736" w:rsidRDefault="00244736" w:rsidP="00244736">
            <w:pPr>
              <w:spacing w:before="0"/>
              <w:jc w:val="left"/>
              <w:rPr>
                <w:rFonts w:eastAsia="Calibri" w:cs="Arial"/>
              </w:rPr>
            </w:pPr>
            <w:r w:rsidRPr="00244736">
              <w:rPr>
                <w:rFonts w:eastAsia="Calibri" w:cs="Arial"/>
              </w:rPr>
              <w:t xml:space="preserve">Набавка, израда и монтажа венаца, окапница, опшивки, увала, хоризонталних и вертикалних олука, трапезног лима на крововима и фасадама, правоугаоних канала итд.од </w:t>
            </w:r>
            <w:r w:rsidRPr="00244736">
              <w:rPr>
                <w:rFonts w:eastAsia="Calibri" w:cs="Arial"/>
                <w:bCs/>
              </w:rPr>
              <w:t>поцинкованог</w:t>
            </w:r>
            <w:r w:rsidRPr="00244736">
              <w:rPr>
                <w:rFonts w:eastAsia="Calibri" w:cs="Arial"/>
              </w:rPr>
              <w:t xml:space="preserve"> лима свих пресека са припадајућим фасонским деловима, транспорт материјала на депонију метала у кругу електране. </w:t>
            </w:r>
            <w:r w:rsidRPr="00244736">
              <w:rPr>
                <w:rFonts w:eastAsia="Calibri" w:cs="Arial"/>
              </w:rPr>
              <w:br/>
              <w:t>Oбрачунава се и плаћа по кг</w:t>
            </w:r>
          </w:p>
        </w:tc>
        <w:tc>
          <w:tcPr>
            <w:tcW w:w="847" w:type="dxa"/>
            <w:vAlign w:val="center"/>
            <w:hideMark/>
          </w:tcPr>
          <w:p w14:paraId="0159F67C"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7351A6F8" w14:textId="77777777" w:rsidR="00244736" w:rsidRPr="00244736" w:rsidRDefault="00244736" w:rsidP="00244736">
            <w:pPr>
              <w:spacing w:before="0"/>
              <w:rPr>
                <w:rFonts w:eastAsia="Calibri" w:cs="Arial"/>
              </w:rPr>
            </w:pPr>
            <w:r w:rsidRPr="00244736">
              <w:rPr>
                <w:rFonts w:eastAsia="Calibri" w:cs="Arial"/>
              </w:rPr>
              <w:t>1000</w:t>
            </w:r>
          </w:p>
        </w:tc>
      </w:tr>
      <w:tr w:rsidR="00244736" w:rsidRPr="00244736" w14:paraId="1D87A95F" w14:textId="77777777" w:rsidTr="00244736">
        <w:trPr>
          <w:trHeight w:val="1034"/>
        </w:trPr>
        <w:tc>
          <w:tcPr>
            <w:tcW w:w="813" w:type="dxa"/>
            <w:vAlign w:val="center"/>
            <w:hideMark/>
          </w:tcPr>
          <w:p w14:paraId="41DDEB79" w14:textId="4324E7AF" w:rsidR="00244736" w:rsidRPr="00244736" w:rsidRDefault="00244736" w:rsidP="00244736">
            <w:pPr>
              <w:spacing w:before="0"/>
              <w:rPr>
                <w:rFonts w:eastAsia="Calibri" w:cs="Arial"/>
                <w:lang w:val="sr-Cyrl-RS"/>
              </w:rPr>
            </w:pPr>
            <w:r w:rsidRPr="00244736">
              <w:rPr>
                <w:rFonts w:eastAsia="Calibri" w:cs="Arial"/>
              </w:rPr>
              <w:t>4</w:t>
            </w:r>
            <w:r>
              <w:rPr>
                <w:rFonts w:eastAsia="Calibri" w:cs="Arial"/>
                <w:lang w:val="sr-Cyrl-RS"/>
              </w:rPr>
              <w:t>.</w:t>
            </w:r>
          </w:p>
        </w:tc>
        <w:tc>
          <w:tcPr>
            <w:tcW w:w="7185" w:type="dxa"/>
            <w:vAlign w:val="center"/>
            <w:hideMark/>
          </w:tcPr>
          <w:p w14:paraId="799F57CC" w14:textId="77777777" w:rsidR="00244736" w:rsidRPr="00244736" w:rsidRDefault="00244736" w:rsidP="00244736">
            <w:pPr>
              <w:spacing w:before="0"/>
              <w:jc w:val="left"/>
              <w:rPr>
                <w:rFonts w:eastAsia="Calibri" w:cs="Arial"/>
              </w:rPr>
            </w:pPr>
            <w:r w:rsidRPr="00244736">
              <w:rPr>
                <w:rFonts w:eastAsia="Calibri" w:cs="Arial"/>
              </w:rPr>
              <w:t xml:space="preserve">Монтажа старог трапезног лима од кровова и фасада. Лим предходно довести у исправно стање. </w:t>
            </w:r>
            <w:r w:rsidRPr="00244736">
              <w:rPr>
                <w:rFonts w:eastAsia="Calibri" w:cs="Arial"/>
              </w:rPr>
              <w:br/>
              <w:t>Oбрачунава се и плаћа по м2 монтиране површине.</w:t>
            </w:r>
          </w:p>
        </w:tc>
        <w:tc>
          <w:tcPr>
            <w:tcW w:w="847" w:type="dxa"/>
            <w:noWrap/>
            <w:vAlign w:val="center"/>
            <w:hideMark/>
          </w:tcPr>
          <w:p w14:paraId="70F81AF4"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792EE76B" w14:textId="77777777" w:rsidR="00244736" w:rsidRPr="00244736" w:rsidRDefault="00244736" w:rsidP="00244736">
            <w:pPr>
              <w:spacing w:before="0"/>
              <w:rPr>
                <w:rFonts w:eastAsia="Calibri" w:cs="Arial"/>
              </w:rPr>
            </w:pPr>
            <w:r w:rsidRPr="00244736">
              <w:rPr>
                <w:rFonts w:eastAsia="Calibri" w:cs="Arial"/>
              </w:rPr>
              <w:t>200</w:t>
            </w:r>
          </w:p>
        </w:tc>
      </w:tr>
      <w:tr w:rsidR="00244736" w:rsidRPr="00244736" w14:paraId="79ADEF74" w14:textId="77777777" w:rsidTr="00244736">
        <w:trPr>
          <w:trHeight w:val="660"/>
        </w:trPr>
        <w:tc>
          <w:tcPr>
            <w:tcW w:w="813" w:type="dxa"/>
            <w:vAlign w:val="center"/>
            <w:hideMark/>
          </w:tcPr>
          <w:p w14:paraId="78795A14" w14:textId="2FC21178" w:rsidR="00244736" w:rsidRPr="00244736" w:rsidRDefault="00244736" w:rsidP="00244736">
            <w:pPr>
              <w:spacing w:before="0"/>
              <w:rPr>
                <w:rFonts w:eastAsia="Calibri" w:cs="Arial"/>
                <w:lang w:val="sr-Cyrl-RS"/>
              </w:rPr>
            </w:pPr>
            <w:r w:rsidRPr="00244736">
              <w:rPr>
                <w:rFonts w:eastAsia="Calibri" w:cs="Arial"/>
              </w:rPr>
              <w:t>5</w:t>
            </w:r>
            <w:r>
              <w:rPr>
                <w:rFonts w:eastAsia="Calibri" w:cs="Arial"/>
                <w:lang w:val="sr-Cyrl-RS"/>
              </w:rPr>
              <w:t>.</w:t>
            </w:r>
          </w:p>
        </w:tc>
        <w:tc>
          <w:tcPr>
            <w:tcW w:w="7185" w:type="dxa"/>
            <w:noWrap/>
            <w:vAlign w:val="center"/>
            <w:hideMark/>
          </w:tcPr>
          <w:p w14:paraId="6281B6C9" w14:textId="77777777" w:rsidR="00244736" w:rsidRPr="00244736" w:rsidRDefault="00244736" w:rsidP="00244736">
            <w:pPr>
              <w:spacing w:before="0"/>
              <w:jc w:val="left"/>
              <w:rPr>
                <w:rFonts w:eastAsia="Calibri" w:cs="Arial"/>
              </w:rPr>
            </w:pPr>
            <w:r w:rsidRPr="00244736">
              <w:rPr>
                <w:rFonts w:eastAsia="Calibri" w:cs="Arial"/>
              </w:rPr>
              <w:t>Набавка, израда и монтажа разних покретних жалузина од Зн и Фе лима, без бојења.</w:t>
            </w:r>
          </w:p>
        </w:tc>
        <w:tc>
          <w:tcPr>
            <w:tcW w:w="847" w:type="dxa"/>
            <w:noWrap/>
            <w:vAlign w:val="center"/>
            <w:hideMark/>
          </w:tcPr>
          <w:p w14:paraId="254E3116"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43BDDA54" w14:textId="77777777" w:rsidR="00244736" w:rsidRPr="00244736" w:rsidRDefault="00244736" w:rsidP="00244736">
            <w:pPr>
              <w:spacing w:before="0"/>
              <w:rPr>
                <w:rFonts w:eastAsia="Calibri" w:cs="Arial"/>
              </w:rPr>
            </w:pPr>
            <w:r w:rsidRPr="00244736">
              <w:rPr>
                <w:rFonts w:eastAsia="Calibri" w:cs="Arial"/>
              </w:rPr>
              <w:t>200</w:t>
            </w:r>
          </w:p>
        </w:tc>
      </w:tr>
      <w:tr w:rsidR="00244736" w:rsidRPr="00244736" w14:paraId="51ED6231" w14:textId="77777777" w:rsidTr="00244736">
        <w:trPr>
          <w:trHeight w:val="885"/>
        </w:trPr>
        <w:tc>
          <w:tcPr>
            <w:tcW w:w="813" w:type="dxa"/>
            <w:vAlign w:val="center"/>
            <w:hideMark/>
          </w:tcPr>
          <w:p w14:paraId="20C827EF" w14:textId="4953D292" w:rsidR="00244736" w:rsidRPr="00244736" w:rsidRDefault="00244736" w:rsidP="00244736">
            <w:pPr>
              <w:spacing w:before="0"/>
              <w:rPr>
                <w:rFonts w:eastAsia="Calibri" w:cs="Arial"/>
                <w:lang w:val="sr-Cyrl-RS"/>
              </w:rPr>
            </w:pPr>
            <w:r w:rsidRPr="00244736">
              <w:rPr>
                <w:rFonts w:eastAsia="Calibri" w:cs="Arial"/>
              </w:rPr>
              <w:t>6</w:t>
            </w:r>
            <w:r>
              <w:rPr>
                <w:rFonts w:eastAsia="Calibri" w:cs="Arial"/>
                <w:lang w:val="sr-Cyrl-RS"/>
              </w:rPr>
              <w:t>.</w:t>
            </w:r>
          </w:p>
        </w:tc>
        <w:tc>
          <w:tcPr>
            <w:tcW w:w="7185" w:type="dxa"/>
            <w:noWrap/>
            <w:vAlign w:val="center"/>
            <w:hideMark/>
          </w:tcPr>
          <w:p w14:paraId="39B0B9CA" w14:textId="77777777" w:rsidR="00244736" w:rsidRPr="00244736" w:rsidRDefault="00244736" w:rsidP="00244736">
            <w:pPr>
              <w:spacing w:before="0"/>
              <w:jc w:val="left"/>
              <w:rPr>
                <w:rFonts w:eastAsia="Calibri" w:cs="Arial"/>
              </w:rPr>
            </w:pPr>
            <w:r w:rsidRPr="00244736">
              <w:rPr>
                <w:rFonts w:eastAsia="Calibri" w:cs="Arial"/>
              </w:rPr>
              <w:t>Набавка, израда и монтажа разних непокретних жалузина од Зн и Фе лима, без бојења.</w:t>
            </w:r>
          </w:p>
        </w:tc>
        <w:tc>
          <w:tcPr>
            <w:tcW w:w="847" w:type="dxa"/>
            <w:noWrap/>
            <w:vAlign w:val="center"/>
            <w:hideMark/>
          </w:tcPr>
          <w:p w14:paraId="4BD45C8A" w14:textId="77777777" w:rsidR="00244736" w:rsidRPr="00244736" w:rsidRDefault="00244736" w:rsidP="00244736">
            <w:pPr>
              <w:spacing w:before="0"/>
              <w:rPr>
                <w:rFonts w:eastAsia="Calibri" w:cs="Arial"/>
              </w:rPr>
            </w:pPr>
            <w:r w:rsidRPr="00244736">
              <w:rPr>
                <w:rFonts w:eastAsia="Calibri" w:cs="Arial"/>
              </w:rPr>
              <w:t>кг</w:t>
            </w:r>
          </w:p>
        </w:tc>
        <w:tc>
          <w:tcPr>
            <w:tcW w:w="1012" w:type="dxa"/>
            <w:vAlign w:val="center"/>
            <w:hideMark/>
          </w:tcPr>
          <w:p w14:paraId="2CEEF206" w14:textId="77777777" w:rsidR="00244736" w:rsidRPr="00244736" w:rsidRDefault="00244736" w:rsidP="00244736">
            <w:pPr>
              <w:spacing w:before="0"/>
              <w:rPr>
                <w:rFonts w:eastAsia="Calibri" w:cs="Arial"/>
              </w:rPr>
            </w:pPr>
            <w:r w:rsidRPr="00244736">
              <w:rPr>
                <w:rFonts w:eastAsia="Calibri" w:cs="Arial"/>
              </w:rPr>
              <w:t>200</w:t>
            </w:r>
          </w:p>
        </w:tc>
      </w:tr>
      <w:tr w:rsidR="00244736" w:rsidRPr="00244736" w14:paraId="7BDBACCD" w14:textId="77777777" w:rsidTr="00244736">
        <w:trPr>
          <w:trHeight w:val="570"/>
        </w:trPr>
        <w:tc>
          <w:tcPr>
            <w:tcW w:w="813" w:type="dxa"/>
            <w:vAlign w:val="center"/>
            <w:hideMark/>
          </w:tcPr>
          <w:p w14:paraId="1ADCCC64" w14:textId="58622C8C" w:rsidR="00244736" w:rsidRPr="00244736" w:rsidRDefault="00244736" w:rsidP="00244736">
            <w:pPr>
              <w:spacing w:before="0"/>
              <w:rPr>
                <w:rFonts w:eastAsia="Calibri" w:cs="Arial"/>
                <w:lang w:val="sr-Cyrl-RS"/>
              </w:rPr>
            </w:pPr>
            <w:r w:rsidRPr="00244736">
              <w:rPr>
                <w:rFonts w:eastAsia="Calibri" w:cs="Arial"/>
              </w:rPr>
              <w:t>7</w:t>
            </w:r>
            <w:r>
              <w:rPr>
                <w:rFonts w:eastAsia="Calibri" w:cs="Arial"/>
                <w:lang w:val="sr-Cyrl-RS"/>
              </w:rPr>
              <w:t>.</w:t>
            </w:r>
          </w:p>
        </w:tc>
        <w:tc>
          <w:tcPr>
            <w:tcW w:w="7185" w:type="dxa"/>
            <w:vAlign w:val="center"/>
            <w:hideMark/>
          </w:tcPr>
          <w:p w14:paraId="4CB8E27A" w14:textId="77777777" w:rsidR="00244736" w:rsidRDefault="00737FE1" w:rsidP="00244736">
            <w:pPr>
              <w:spacing w:before="0"/>
              <w:jc w:val="left"/>
              <w:rPr>
                <w:rFonts w:eastAsia="Calibri" w:cs="Arial"/>
                <w:lang w:val="sr-Cyrl-RS"/>
              </w:rPr>
            </w:pPr>
            <w:r w:rsidRPr="00737FE1">
              <w:rPr>
                <w:rFonts w:eastAsia="Calibri" w:cs="Arial"/>
                <w:lang w:val="sr-Cyrl-RS"/>
              </w:rPr>
              <w:t>Радови по захтеву Наручиоца</w:t>
            </w:r>
            <w:r>
              <w:rPr>
                <w:rFonts w:eastAsia="Calibri" w:cs="Arial"/>
                <w:lang w:val="sr-Cyrl-RS"/>
              </w:rPr>
              <w:t>.</w:t>
            </w:r>
          </w:p>
          <w:p w14:paraId="2399E2F5" w14:textId="6B0AD60A" w:rsidR="00737FE1" w:rsidRPr="00737FE1" w:rsidRDefault="00737FE1" w:rsidP="00244736">
            <w:pPr>
              <w:spacing w:before="0"/>
              <w:jc w:val="left"/>
              <w:rPr>
                <w:rFonts w:eastAsia="Calibri" w:cs="Arial"/>
                <w:lang w:val="sr-Cyrl-RS"/>
              </w:rPr>
            </w:pPr>
            <w:r w:rsidRPr="00737FE1">
              <w:rPr>
                <w:rFonts w:eastAsia="Calibri" w:cs="Arial"/>
              </w:rPr>
              <w:t>Обрачунава се и плаћа по норма часу.</w:t>
            </w:r>
          </w:p>
        </w:tc>
        <w:tc>
          <w:tcPr>
            <w:tcW w:w="847" w:type="dxa"/>
            <w:vAlign w:val="center"/>
            <w:hideMark/>
          </w:tcPr>
          <w:p w14:paraId="61A4A78B" w14:textId="77777777" w:rsidR="00244736" w:rsidRPr="00244736" w:rsidRDefault="00244736" w:rsidP="00244736">
            <w:pPr>
              <w:spacing w:before="0"/>
              <w:rPr>
                <w:rFonts w:eastAsia="Calibri" w:cs="Arial"/>
              </w:rPr>
            </w:pPr>
            <w:r w:rsidRPr="00244736">
              <w:rPr>
                <w:rFonts w:eastAsia="Calibri" w:cs="Arial"/>
              </w:rPr>
              <w:t>НЧ</w:t>
            </w:r>
          </w:p>
        </w:tc>
        <w:tc>
          <w:tcPr>
            <w:tcW w:w="1012" w:type="dxa"/>
            <w:vAlign w:val="center"/>
            <w:hideMark/>
          </w:tcPr>
          <w:p w14:paraId="04BC77D6" w14:textId="77777777" w:rsidR="00244736" w:rsidRPr="00244736" w:rsidRDefault="00244736" w:rsidP="00244736">
            <w:pPr>
              <w:spacing w:before="0"/>
              <w:rPr>
                <w:rFonts w:eastAsia="Calibri" w:cs="Arial"/>
              </w:rPr>
            </w:pPr>
            <w:r w:rsidRPr="00244736">
              <w:rPr>
                <w:rFonts w:eastAsia="Calibri" w:cs="Arial"/>
              </w:rPr>
              <w:t>30</w:t>
            </w:r>
          </w:p>
        </w:tc>
      </w:tr>
      <w:tr w:rsidR="00244736" w:rsidRPr="00244736" w14:paraId="549E4AA8" w14:textId="77777777" w:rsidTr="00244736">
        <w:trPr>
          <w:trHeight w:val="420"/>
        </w:trPr>
        <w:tc>
          <w:tcPr>
            <w:tcW w:w="813" w:type="dxa"/>
            <w:vAlign w:val="center"/>
            <w:hideMark/>
          </w:tcPr>
          <w:p w14:paraId="6E63129B" w14:textId="6BD5442D" w:rsidR="00244736" w:rsidRPr="00244736" w:rsidRDefault="00244736" w:rsidP="00244736">
            <w:pPr>
              <w:spacing w:before="0"/>
              <w:rPr>
                <w:rFonts w:eastAsia="Calibri" w:cs="Arial"/>
                <w:b/>
                <w:bCs/>
              </w:rPr>
            </w:pPr>
            <w:r w:rsidRPr="00244736">
              <w:rPr>
                <w:rFonts w:eastAsia="Calibri" w:cs="Arial"/>
                <w:b/>
                <w:bCs/>
              </w:rPr>
              <w:t>III</w:t>
            </w:r>
          </w:p>
        </w:tc>
        <w:tc>
          <w:tcPr>
            <w:tcW w:w="9044" w:type="dxa"/>
            <w:gridSpan w:val="3"/>
            <w:vAlign w:val="center"/>
            <w:hideMark/>
          </w:tcPr>
          <w:p w14:paraId="4805AB1A" w14:textId="0B4AEE43" w:rsidR="00244736" w:rsidRPr="00244736" w:rsidRDefault="00244736" w:rsidP="00244736">
            <w:pPr>
              <w:spacing w:before="0"/>
              <w:jc w:val="left"/>
              <w:rPr>
                <w:rFonts w:eastAsia="Calibri" w:cs="Arial"/>
                <w:b/>
                <w:bCs/>
                <w:lang w:val="sr-Cyrl-RS"/>
              </w:rPr>
            </w:pPr>
            <w:r w:rsidRPr="00244736">
              <w:rPr>
                <w:rFonts w:eastAsia="Calibri" w:cs="Arial"/>
                <w:b/>
                <w:bCs/>
              </w:rPr>
              <w:t>Скеларски радови</w:t>
            </w:r>
          </w:p>
        </w:tc>
      </w:tr>
      <w:tr w:rsidR="00244736" w:rsidRPr="00244736" w14:paraId="1B794944" w14:textId="77777777" w:rsidTr="00244736">
        <w:trPr>
          <w:trHeight w:val="390"/>
        </w:trPr>
        <w:tc>
          <w:tcPr>
            <w:tcW w:w="813" w:type="dxa"/>
            <w:vAlign w:val="center"/>
            <w:hideMark/>
          </w:tcPr>
          <w:p w14:paraId="57A2F0E3" w14:textId="77777777" w:rsidR="00244736" w:rsidRPr="00244736" w:rsidRDefault="00244736" w:rsidP="00244736">
            <w:pPr>
              <w:spacing w:before="0"/>
              <w:rPr>
                <w:rFonts w:eastAsia="Calibri" w:cs="Arial"/>
              </w:rPr>
            </w:pPr>
            <w:r w:rsidRPr="00244736">
              <w:rPr>
                <w:rFonts w:eastAsia="Calibri" w:cs="Arial"/>
              </w:rPr>
              <w:t> </w:t>
            </w:r>
          </w:p>
        </w:tc>
        <w:tc>
          <w:tcPr>
            <w:tcW w:w="9044" w:type="dxa"/>
            <w:gridSpan w:val="3"/>
            <w:vAlign w:val="center"/>
            <w:hideMark/>
          </w:tcPr>
          <w:p w14:paraId="210016D9" w14:textId="77777777" w:rsidR="00244736" w:rsidRPr="00244736" w:rsidRDefault="00244736" w:rsidP="00244736">
            <w:pPr>
              <w:spacing w:before="0"/>
              <w:jc w:val="left"/>
              <w:rPr>
                <w:rFonts w:eastAsia="Calibri" w:cs="Arial"/>
                <w:bCs/>
              </w:rPr>
            </w:pPr>
            <w:r w:rsidRPr="00244736">
              <w:rPr>
                <w:rFonts w:eastAsia="Calibri" w:cs="Arial"/>
                <w:bCs/>
              </w:rPr>
              <w:t xml:space="preserve">Монтажа и демонтажа скела (фасадних, просторних, конзолних висећих, платформи... )       </w:t>
            </w:r>
          </w:p>
        </w:tc>
      </w:tr>
      <w:tr w:rsidR="00244736" w:rsidRPr="00244736" w14:paraId="02EE38A3" w14:textId="77777777" w:rsidTr="00244736">
        <w:trPr>
          <w:trHeight w:val="300"/>
        </w:trPr>
        <w:tc>
          <w:tcPr>
            <w:tcW w:w="813" w:type="dxa"/>
            <w:vAlign w:val="center"/>
            <w:hideMark/>
          </w:tcPr>
          <w:p w14:paraId="16FC85A8" w14:textId="23178551" w:rsidR="00244736" w:rsidRPr="00244736" w:rsidRDefault="00244736" w:rsidP="00244736">
            <w:pPr>
              <w:spacing w:before="0"/>
              <w:rPr>
                <w:rFonts w:eastAsia="Calibri" w:cs="Arial"/>
                <w:lang w:val="sr-Cyrl-RS"/>
              </w:rPr>
            </w:pPr>
            <w:r w:rsidRPr="00244736">
              <w:rPr>
                <w:rFonts w:eastAsia="Calibri" w:cs="Arial"/>
              </w:rPr>
              <w:t>1</w:t>
            </w:r>
            <w:r>
              <w:rPr>
                <w:rFonts w:eastAsia="Calibri" w:cs="Arial"/>
                <w:lang w:val="sr-Cyrl-RS"/>
              </w:rPr>
              <w:t>.</w:t>
            </w:r>
          </w:p>
        </w:tc>
        <w:tc>
          <w:tcPr>
            <w:tcW w:w="7185" w:type="dxa"/>
            <w:noWrap/>
            <w:vAlign w:val="center"/>
            <w:hideMark/>
          </w:tcPr>
          <w:p w14:paraId="70A02A3C" w14:textId="77777777" w:rsidR="00244736" w:rsidRPr="00244736" w:rsidRDefault="00244736" w:rsidP="00244736">
            <w:pPr>
              <w:spacing w:before="0"/>
              <w:jc w:val="left"/>
              <w:rPr>
                <w:rFonts w:eastAsia="Calibri" w:cs="Arial"/>
              </w:rPr>
            </w:pPr>
            <w:r w:rsidRPr="00244736">
              <w:rPr>
                <w:rFonts w:eastAsia="Calibri" w:cs="Arial"/>
              </w:rPr>
              <w:t>Фасадна скела (P=a*h)</w:t>
            </w:r>
          </w:p>
        </w:tc>
        <w:tc>
          <w:tcPr>
            <w:tcW w:w="847" w:type="dxa"/>
            <w:noWrap/>
            <w:vAlign w:val="center"/>
            <w:hideMark/>
          </w:tcPr>
          <w:p w14:paraId="4B814671"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397846A0" w14:textId="77777777" w:rsidR="00244736" w:rsidRPr="00244736" w:rsidRDefault="00244736" w:rsidP="00244736">
            <w:pPr>
              <w:spacing w:before="0"/>
              <w:rPr>
                <w:rFonts w:eastAsia="Calibri" w:cs="Arial"/>
              </w:rPr>
            </w:pPr>
            <w:r w:rsidRPr="00244736">
              <w:rPr>
                <w:rFonts w:eastAsia="Calibri" w:cs="Arial"/>
              </w:rPr>
              <w:t>2000</w:t>
            </w:r>
          </w:p>
        </w:tc>
      </w:tr>
      <w:tr w:rsidR="00244736" w:rsidRPr="00244736" w14:paraId="675CCAED" w14:textId="77777777" w:rsidTr="00244736">
        <w:trPr>
          <w:trHeight w:val="285"/>
        </w:trPr>
        <w:tc>
          <w:tcPr>
            <w:tcW w:w="813" w:type="dxa"/>
            <w:vAlign w:val="center"/>
            <w:hideMark/>
          </w:tcPr>
          <w:p w14:paraId="07FF8655" w14:textId="559A7F6E" w:rsidR="00244736" w:rsidRPr="00244736" w:rsidRDefault="00244736" w:rsidP="00244736">
            <w:pPr>
              <w:spacing w:before="0"/>
              <w:rPr>
                <w:rFonts w:eastAsia="Calibri" w:cs="Arial"/>
                <w:lang w:val="sr-Cyrl-RS"/>
              </w:rPr>
            </w:pPr>
            <w:r w:rsidRPr="00244736">
              <w:rPr>
                <w:rFonts w:eastAsia="Calibri" w:cs="Arial"/>
              </w:rPr>
              <w:t>2</w:t>
            </w:r>
            <w:r>
              <w:rPr>
                <w:rFonts w:eastAsia="Calibri" w:cs="Arial"/>
                <w:lang w:val="sr-Cyrl-RS"/>
              </w:rPr>
              <w:t>.</w:t>
            </w:r>
          </w:p>
        </w:tc>
        <w:tc>
          <w:tcPr>
            <w:tcW w:w="7185" w:type="dxa"/>
            <w:noWrap/>
            <w:vAlign w:val="center"/>
            <w:hideMark/>
          </w:tcPr>
          <w:p w14:paraId="70D1186F" w14:textId="77777777" w:rsidR="00244736" w:rsidRPr="00244736" w:rsidRDefault="00244736" w:rsidP="00244736">
            <w:pPr>
              <w:spacing w:before="0"/>
              <w:jc w:val="left"/>
              <w:rPr>
                <w:rFonts w:eastAsia="Calibri" w:cs="Arial"/>
              </w:rPr>
            </w:pPr>
            <w:r w:rsidRPr="00244736">
              <w:rPr>
                <w:rFonts w:eastAsia="Calibri" w:cs="Arial"/>
              </w:rPr>
              <w:t>Просторне  скеле (P=a*b*h/2)</w:t>
            </w:r>
          </w:p>
        </w:tc>
        <w:tc>
          <w:tcPr>
            <w:tcW w:w="847" w:type="dxa"/>
            <w:noWrap/>
            <w:vAlign w:val="center"/>
            <w:hideMark/>
          </w:tcPr>
          <w:p w14:paraId="20A35BF1"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360B003F" w14:textId="77777777" w:rsidR="00244736" w:rsidRPr="00244736" w:rsidRDefault="00244736" w:rsidP="00244736">
            <w:pPr>
              <w:spacing w:before="0"/>
              <w:rPr>
                <w:rFonts w:eastAsia="Calibri" w:cs="Arial"/>
              </w:rPr>
            </w:pPr>
            <w:r w:rsidRPr="00244736">
              <w:rPr>
                <w:rFonts w:eastAsia="Calibri" w:cs="Arial"/>
              </w:rPr>
              <w:t>7000</w:t>
            </w:r>
          </w:p>
        </w:tc>
      </w:tr>
      <w:tr w:rsidR="00244736" w:rsidRPr="00244736" w14:paraId="37275359" w14:textId="77777777" w:rsidTr="00244736">
        <w:trPr>
          <w:trHeight w:val="285"/>
        </w:trPr>
        <w:tc>
          <w:tcPr>
            <w:tcW w:w="813" w:type="dxa"/>
            <w:vAlign w:val="center"/>
            <w:hideMark/>
          </w:tcPr>
          <w:p w14:paraId="6DE1C614" w14:textId="39719629" w:rsidR="00244736" w:rsidRPr="00244736" w:rsidRDefault="00244736" w:rsidP="00244736">
            <w:pPr>
              <w:spacing w:before="0"/>
              <w:rPr>
                <w:rFonts w:eastAsia="Calibri" w:cs="Arial"/>
                <w:lang w:val="sr-Cyrl-RS"/>
              </w:rPr>
            </w:pPr>
            <w:r w:rsidRPr="00244736">
              <w:rPr>
                <w:rFonts w:eastAsia="Calibri" w:cs="Arial"/>
              </w:rPr>
              <w:t>3</w:t>
            </w:r>
            <w:r>
              <w:rPr>
                <w:rFonts w:eastAsia="Calibri" w:cs="Arial"/>
                <w:lang w:val="sr-Cyrl-RS"/>
              </w:rPr>
              <w:t>.</w:t>
            </w:r>
          </w:p>
        </w:tc>
        <w:tc>
          <w:tcPr>
            <w:tcW w:w="7185" w:type="dxa"/>
            <w:noWrap/>
            <w:vAlign w:val="center"/>
            <w:hideMark/>
          </w:tcPr>
          <w:p w14:paraId="0978E142" w14:textId="77777777" w:rsidR="00244736" w:rsidRPr="00244736" w:rsidRDefault="00244736" w:rsidP="00244736">
            <w:pPr>
              <w:spacing w:before="0"/>
              <w:jc w:val="left"/>
              <w:rPr>
                <w:rFonts w:eastAsia="Calibri" w:cs="Arial"/>
              </w:rPr>
            </w:pPr>
            <w:r w:rsidRPr="00244736">
              <w:rPr>
                <w:rFonts w:eastAsia="Calibri" w:cs="Arial"/>
              </w:rPr>
              <w:t>Конзолна скела (P=a*b*h/2)</w:t>
            </w:r>
          </w:p>
        </w:tc>
        <w:tc>
          <w:tcPr>
            <w:tcW w:w="847" w:type="dxa"/>
            <w:noWrap/>
            <w:vAlign w:val="center"/>
            <w:hideMark/>
          </w:tcPr>
          <w:p w14:paraId="7D665B58"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5ACB2BEA" w14:textId="77777777" w:rsidR="00244736" w:rsidRPr="00244736" w:rsidRDefault="00244736" w:rsidP="00244736">
            <w:pPr>
              <w:spacing w:before="0"/>
              <w:rPr>
                <w:rFonts w:eastAsia="Calibri" w:cs="Arial"/>
              </w:rPr>
            </w:pPr>
            <w:r w:rsidRPr="00244736">
              <w:rPr>
                <w:rFonts w:eastAsia="Calibri" w:cs="Arial"/>
              </w:rPr>
              <w:t>1000</w:t>
            </w:r>
          </w:p>
        </w:tc>
      </w:tr>
      <w:tr w:rsidR="00244736" w:rsidRPr="00244736" w14:paraId="1D9F5D76" w14:textId="77777777" w:rsidTr="00244736">
        <w:trPr>
          <w:trHeight w:val="285"/>
        </w:trPr>
        <w:tc>
          <w:tcPr>
            <w:tcW w:w="813" w:type="dxa"/>
            <w:vAlign w:val="center"/>
            <w:hideMark/>
          </w:tcPr>
          <w:p w14:paraId="7AB55FDC" w14:textId="6EA48AE6" w:rsidR="00244736" w:rsidRPr="00244736" w:rsidRDefault="00244736" w:rsidP="00244736">
            <w:pPr>
              <w:spacing w:before="0"/>
              <w:rPr>
                <w:rFonts w:eastAsia="Calibri" w:cs="Arial"/>
                <w:lang w:val="sr-Cyrl-RS"/>
              </w:rPr>
            </w:pPr>
            <w:r w:rsidRPr="00244736">
              <w:rPr>
                <w:rFonts w:eastAsia="Calibri" w:cs="Arial"/>
              </w:rPr>
              <w:t>4</w:t>
            </w:r>
            <w:r>
              <w:rPr>
                <w:rFonts w:eastAsia="Calibri" w:cs="Arial"/>
                <w:lang w:val="sr-Cyrl-RS"/>
              </w:rPr>
              <w:t>.</w:t>
            </w:r>
          </w:p>
        </w:tc>
        <w:tc>
          <w:tcPr>
            <w:tcW w:w="7185" w:type="dxa"/>
            <w:noWrap/>
            <w:vAlign w:val="center"/>
            <w:hideMark/>
          </w:tcPr>
          <w:p w14:paraId="1B2B75A8" w14:textId="77777777" w:rsidR="00244736" w:rsidRPr="00244736" w:rsidRDefault="00244736" w:rsidP="00244736">
            <w:pPr>
              <w:spacing w:before="0"/>
              <w:jc w:val="left"/>
              <w:rPr>
                <w:rFonts w:eastAsia="Calibri" w:cs="Arial"/>
              </w:rPr>
            </w:pPr>
            <w:r w:rsidRPr="00244736">
              <w:rPr>
                <w:rFonts w:eastAsia="Calibri" w:cs="Arial"/>
              </w:rPr>
              <w:t>Висеће скеле (P=a*b*h/2)</w:t>
            </w:r>
          </w:p>
        </w:tc>
        <w:tc>
          <w:tcPr>
            <w:tcW w:w="847" w:type="dxa"/>
            <w:noWrap/>
            <w:vAlign w:val="center"/>
            <w:hideMark/>
          </w:tcPr>
          <w:p w14:paraId="6D4D75BC"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4FAAA6FB" w14:textId="77777777" w:rsidR="00244736" w:rsidRPr="00244736" w:rsidRDefault="00244736" w:rsidP="00244736">
            <w:pPr>
              <w:spacing w:before="0"/>
              <w:rPr>
                <w:rFonts w:eastAsia="Calibri" w:cs="Arial"/>
              </w:rPr>
            </w:pPr>
            <w:r w:rsidRPr="00244736">
              <w:rPr>
                <w:rFonts w:eastAsia="Calibri" w:cs="Arial"/>
              </w:rPr>
              <w:t>1300</w:t>
            </w:r>
          </w:p>
        </w:tc>
      </w:tr>
      <w:tr w:rsidR="00244736" w:rsidRPr="00244736" w14:paraId="2C281EB2" w14:textId="77777777" w:rsidTr="00244736">
        <w:trPr>
          <w:trHeight w:val="285"/>
        </w:trPr>
        <w:tc>
          <w:tcPr>
            <w:tcW w:w="813" w:type="dxa"/>
            <w:vAlign w:val="center"/>
            <w:hideMark/>
          </w:tcPr>
          <w:p w14:paraId="05D14319" w14:textId="2415AD42" w:rsidR="00244736" w:rsidRPr="00244736" w:rsidRDefault="00244736" w:rsidP="00244736">
            <w:pPr>
              <w:spacing w:before="0"/>
              <w:rPr>
                <w:rFonts w:eastAsia="Calibri" w:cs="Arial"/>
                <w:lang w:val="sr-Cyrl-RS"/>
              </w:rPr>
            </w:pPr>
            <w:r w:rsidRPr="00244736">
              <w:rPr>
                <w:rFonts w:eastAsia="Calibri" w:cs="Arial"/>
              </w:rPr>
              <w:t>5</w:t>
            </w:r>
            <w:r>
              <w:rPr>
                <w:rFonts w:eastAsia="Calibri" w:cs="Arial"/>
                <w:lang w:val="sr-Cyrl-RS"/>
              </w:rPr>
              <w:t>.</w:t>
            </w:r>
          </w:p>
        </w:tc>
        <w:tc>
          <w:tcPr>
            <w:tcW w:w="7185" w:type="dxa"/>
            <w:noWrap/>
            <w:vAlign w:val="center"/>
            <w:hideMark/>
          </w:tcPr>
          <w:p w14:paraId="4807D7A5" w14:textId="77777777" w:rsidR="00244736" w:rsidRPr="00244736" w:rsidRDefault="00244736" w:rsidP="00244736">
            <w:pPr>
              <w:spacing w:before="0"/>
              <w:jc w:val="left"/>
              <w:rPr>
                <w:rFonts w:eastAsia="Calibri" w:cs="Arial"/>
              </w:rPr>
            </w:pPr>
            <w:r w:rsidRPr="00244736">
              <w:rPr>
                <w:rFonts w:eastAsia="Calibri" w:cs="Arial"/>
              </w:rPr>
              <w:t>Радне платформе ван котла.(P=a*b)</w:t>
            </w:r>
          </w:p>
        </w:tc>
        <w:tc>
          <w:tcPr>
            <w:tcW w:w="847" w:type="dxa"/>
            <w:noWrap/>
            <w:vAlign w:val="center"/>
            <w:hideMark/>
          </w:tcPr>
          <w:p w14:paraId="6FE8AC4E"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4C272498" w14:textId="77777777" w:rsidR="00244736" w:rsidRPr="00244736" w:rsidRDefault="00244736" w:rsidP="00244736">
            <w:pPr>
              <w:spacing w:before="0"/>
              <w:rPr>
                <w:rFonts w:eastAsia="Calibri" w:cs="Arial"/>
              </w:rPr>
            </w:pPr>
            <w:r w:rsidRPr="00244736">
              <w:rPr>
                <w:rFonts w:eastAsia="Calibri" w:cs="Arial"/>
              </w:rPr>
              <w:t>2200</w:t>
            </w:r>
          </w:p>
        </w:tc>
      </w:tr>
      <w:tr w:rsidR="00244736" w:rsidRPr="00244736" w14:paraId="48847F43" w14:textId="77777777" w:rsidTr="00244736">
        <w:trPr>
          <w:trHeight w:val="285"/>
        </w:trPr>
        <w:tc>
          <w:tcPr>
            <w:tcW w:w="813" w:type="dxa"/>
            <w:vAlign w:val="center"/>
            <w:hideMark/>
          </w:tcPr>
          <w:p w14:paraId="1A2E5474" w14:textId="67CFA5BA" w:rsidR="00244736" w:rsidRPr="00244736" w:rsidRDefault="00244736" w:rsidP="00244736">
            <w:pPr>
              <w:spacing w:before="0"/>
              <w:rPr>
                <w:rFonts w:eastAsia="Calibri" w:cs="Arial"/>
                <w:lang w:val="sr-Cyrl-RS"/>
              </w:rPr>
            </w:pPr>
            <w:r w:rsidRPr="00244736">
              <w:rPr>
                <w:rFonts w:eastAsia="Calibri" w:cs="Arial"/>
              </w:rPr>
              <w:t>6</w:t>
            </w:r>
            <w:r>
              <w:rPr>
                <w:rFonts w:eastAsia="Calibri" w:cs="Arial"/>
                <w:lang w:val="sr-Cyrl-RS"/>
              </w:rPr>
              <w:t>.</w:t>
            </w:r>
          </w:p>
        </w:tc>
        <w:tc>
          <w:tcPr>
            <w:tcW w:w="7185" w:type="dxa"/>
            <w:noWrap/>
            <w:vAlign w:val="center"/>
            <w:hideMark/>
          </w:tcPr>
          <w:p w14:paraId="7E6AAC0C" w14:textId="77777777" w:rsidR="00244736" w:rsidRPr="00244736" w:rsidRDefault="00244736" w:rsidP="00244736">
            <w:pPr>
              <w:spacing w:before="0"/>
              <w:jc w:val="left"/>
              <w:rPr>
                <w:rFonts w:eastAsia="Calibri" w:cs="Arial"/>
              </w:rPr>
            </w:pPr>
            <w:r w:rsidRPr="00244736">
              <w:rPr>
                <w:rFonts w:eastAsia="Calibri" w:cs="Arial"/>
              </w:rPr>
              <w:t>Радне платформе у котлу.(P=a*b)</w:t>
            </w:r>
          </w:p>
        </w:tc>
        <w:tc>
          <w:tcPr>
            <w:tcW w:w="847" w:type="dxa"/>
            <w:noWrap/>
            <w:vAlign w:val="center"/>
            <w:hideMark/>
          </w:tcPr>
          <w:p w14:paraId="5D573441"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757C9107" w14:textId="77777777" w:rsidR="00244736" w:rsidRPr="00244736" w:rsidRDefault="00244736" w:rsidP="00244736">
            <w:pPr>
              <w:spacing w:before="0"/>
              <w:rPr>
                <w:rFonts w:eastAsia="Calibri" w:cs="Arial"/>
              </w:rPr>
            </w:pPr>
            <w:r w:rsidRPr="00244736">
              <w:rPr>
                <w:rFonts w:eastAsia="Calibri" w:cs="Arial"/>
              </w:rPr>
              <w:t>4200</w:t>
            </w:r>
          </w:p>
        </w:tc>
      </w:tr>
      <w:tr w:rsidR="00244736" w:rsidRPr="00244736" w14:paraId="08852B30" w14:textId="77777777" w:rsidTr="00244736">
        <w:trPr>
          <w:trHeight w:val="570"/>
        </w:trPr>
        <w:tc>
          <w:tcPr>
            <w:tcW w:w="813" w:type="dxa"/>
            <w:vAlign w:val="center"/>
            <w:hideMark/>
          </w:tcPr>
          <w:p w14:paraId="1E130EAD" w14:textId="1D087079" w:rsidR="00244736" w:rsidRPr="00244736" w:rsidRDefault="00244736" w:rsidP="00244736">
            <w:pPr>
              <w:spacing w:before="0"/>
              <w:rPr>
                <w:rFonts w:eastAsia="Calibri" w:cs="Arial"/>
                <w:lang w:val="sr-Cyrl-RS"/>
              </w:rPr>
            </w:pPr>
            <w:r w:rsidRPr="00244736">
              <w:rPr>
                <w:rFonts w:eastAsia="Calibri" w:cs="Arial"/>
              </w:rPr>
              <w:t>7</w:t>
            </w:r>
            <w:r>
              <w:rPr>
                <w:rFonts w:eastAsia="Calibri" w:cs="Arial"/>
                <w:lang w:val="sr-Cyrl-RS"/>
              </w:rPr>
              <w:t>.</w:t>
            </w:r>
          </w:p>
        </w:tc>
        <w:tc>
          <w:tcPr>
            <w:tcW w:w="7185" w:type="dxa"/>
            <w:vAlign w:val="center"/>
            <w:hideMark/>
          </w:tcPr>
          <w:p w14:paraId="5C26B473" w14:textId="77777777" w:rsidR="00244736" w:rsidRPr="00244736" w:rsidRDefault="00244736" w:rsidP="00244736">
            <w:pPr>
              <w:spacing w:before="0"/>
              <w:jc w:val="left"/>
              <w:rPr>
                <w:rFonts w:eastAsia="Calibri" w:cs="Arial"/>
              </w:rPr>
            </w:pPr>
            <w:r w:rsidRPr="00244736">
              <w:rPr>
                <w:rFonts w:eastAsia="Calibri" w:cs="Arial"/>
              </w:rPr>
              <w:t>Дихтовање радне платформе у котлу.</w:t>
            </w:r>
            <w:r w:rsidRPr="00244736">
              <w:rPr>
                <w:rFonts w:eastAsia="Calibri" w:cs="Arial"/>
              </w:rPr>
              <w:br/>
              <w:t>(P=a*b)</w:t>
            </w:r>
          </w:p>
        </w:tc>
        <w:tc>
          <w:tcPr>
            <w:tcW w:w="847" w:type="dxa"/>
            <w:noWrap/>
            <w:vAlign w:val="center"/>
            <w:hideMark/>
          </w:tcPr>
          <w:p w14:paraId="53E5830E" w14:textId="77777777" w:rsidR="00244736" w:rsidRPr="00244736" w:rsidRDefault="00244736" w:rsidP="00244736">
            <w:pPr>
              <w:spacing w:before="0"/>
              <w:rPr>
                <w:rFonts w:eastAsia="Calibri" w:cs="Arial"/>
              </w:rPr>
            </w:pPr>
            <w:r w:rsidRPr="00244736">
              <w:rPr>
                <w:rFonts w:eastAsia="Calibri" w:cs="Arial"/>
              </w:rPr>
              <w:t>м²</w:t>
            </w:r>
          </w:p>
        </w:tc>
        <w:tc>
          <w:tcPr>
            <w:tcW w:w="1012" w:type="dxa"/>
            <w:vAlign w:val="center"/>
            <w:hideMark/>
          </w:tcPr>
          <w:p w14:paraId="26E1A3C7" w14:textId="77777777" w:rsidR="00244736" w:rsidRPr="00244736" w:rsidRDefault="00244736" w:rsidP="00244736">
            <w:pPr>
              <w:spacing w:before="0"/>
              <w:rPr>
                <w:rFonts w:eastAsia="Calibri" w:cs="Arial"/>
              </w:rPr>
            </w:pPr>
            <w:r w:rsidRPr="00244736">
              <w:rPr>
                <w:rFonts w:eastAsia="Calibri" w:cs="Arial"/>
              </w:rPr>
              <w:t>1500</w:t>
            </w:r>
          </w:p>
        </w:tc>
      </w:tr>
      <w:tr w:rsidR="00244736" w:rsidRPr="00244736" w14:paraId="12E8EEBD" w14:textId="77777777" w:rsidTr="00244736">
        <w:trPr>
          <w:trHeight w:val="1198"/>
        </w:trPr>
        <w:tc>
          <w:tcPr>
            <w:tcW w:w="813" w:type="dxa"/>
            <w:vAlign w:val="center"/>
            <w:hideMark/>
          </w:tcPr>
          <w:p w14:paraId="77D6827D" w14:textId="59C95D2D" w:rsidR="00244736" w:rsidRPr="00244736" w:rsidRDefault="00244736" w:rsidP="00244736">
            <w:pPr>
              <w:spacing w:before="0"/>
              <w:rPr>
                <w:rFonts w:eastAsia="Calibri" w:cs="Arial"/>
                <w:lang w:val="sr-Cyrl-RS"/>
              </w:rPr>
            </w:pPr>
            <w:r w:rsidRPr="00244736">
              <w:rPr>
                <w:rFonts w:eastAsia="Calibri" w:cs="Arial"/>
              </w:rPr>
              <w:t>8</w:t>
            </w:r>
            <w:r>
              <w:rPr>
                <w:rFonts w:eastAsia="Calibri" w:cs="Arial"/>
                <w:lang w:val="sr-Cyrl-RS"/>
              </w:rPr>
              <w:t>.</w:t>
            </w:r>
          </w:p>
        </w:tc>
        <w:tc>
          <w:tcPr>
            <w:tcW w:w="7185" w:type="dxa"/>
            <w:vAlign w:val="center"/>
            <w:hideMark/>
          </w:tcPr>
          <w:p w14:paraId="7B58DC22" w14:textId="77777777" w:rsidR="00244736" w:rsidRPr="00244736" w:rsidRDefault="00244736" w:rsidP="00244736">
            <w:pPr>
              <w:spacing w:before="0"/>
              <w:jc w:val="left"/>
              <w:rPr>
                <w:rFonts w:eastAsia="Calibri" w:cs="Arial"/>
              </w:rPr>
            </w:pPr>
            <w:r w:rsidRPr="00244736">
              <w:rPr>
                <w:rFonts w:eastAsia="Calibri" w:cs="Arial"/>
              </w:rPr>
              <w:t>Скеле у горионицима, приликом интервентних радова у застоју оба блока.</w:t>
            </w:r>
            <w:r w:rsidRPr="00244736">
              <w:rPr>
                <w:rFonts w:eastAsia="Calibri" w:cs="Arial"/>
              </w:rPr>
              <w:br/>
              <w:t>Обрачун по комаду скеле, рачунајући и израду препуста ка горионицима мазута у котлу.</w:t>
            </w:r>
          </w:p>
        </w:tc>
        <w:tc>
          <w:tcPr>
            <w:tcW w:w="847" w:type="dxa"/>
            <w:noWrap/>
            <w:vAlign w:val="center"/>
            <w:hideMark/>
          </w:tcPr>
          <w:p w14:paraId="1B0205C1" w14:textId="77777777" w:rsidR="00244736" w:rsidRPr="00244736" w:rsidRDefault="00244736" w:rsidP="00244736">
            <w:pPr>
              <w:spacing w:before="0"/>
              <w:rPr>
                <w:rFonts w:eastAsia="Calibri" w:cs="Arial"/>
              </w:rPr>
            </w:pPr>
            <w:r w:rsidRPr="00244736">
              <w:rPr>
                <w:rFonts w:eastAsia="Calibri" w:cs="Arial"/>
              </w:rPr>
              <w:t>kom</w:t>
            </w:r>
          </w:p>
        </w:tc>
        <w:tc>
          <w:tcPr>
            <w:tcW w:w="1012" w:type="dxa"/>
            <w:noWrap/>
            <w:vAlign w:val="center"/>
            <w:hideMark/>
          </w:tcPr>
          <w:p w14:paraId="37A38B44" w14:textId="77777777" w:rsidR="00244736" w:rsidRPr="00244736" w:rsidRDefault="00244736" w:rsidP="00244736">
            <w:pPr>
              <w:spacing w:before="0"/>
              <w:rPr>
                <w:rFonts w:eastAsia="Calibri" w:cs="Arial"/>
              </w:rPr>
            </w:pPr>
            <w:r w:rsidRPr="00244736">
              <w:rPr>
                <w:rFonts w:eastAsia="Calibri" w:cs="Arial"/>
              </w:rPr>
              <w:t>42,00</w:t>
            </w:r>
          </w:p>
        </w:tc>
      </w:tr>
      <w:tr w:rsidR="00244736" w:rsidRPr="00244736" w14:paraId="23E7E429" w14:textId="77777777" w:rsidTr="00244736">
        <w:trPr>
          <w:trHeight w:val="1825"/>
        </w:trPr>
        <w:tc>
          <w:tcPr>
            <w:tcW w:w="813" w:type="dxa"/>
            <w:vAlign w:val="center"/>
            <w:hideMark/>
          </w:tcPr>
          <w:p w14:paraId="0D1B7A57" w14:textId="737E928F" w:rsidR="00244736" w:rsidRPr="00244736" w:rsidRDefault="00244736" w:rsidP="00244736">
            <w:pPr>
              <w:spacing w:before="0"/>
              <w:rPr>
                <w:rFonts w:eastAsia="Calibri" w:cs="Arial"/>
                <w:lang w:val="sr-Cyrl-RS"/>
              </w:rPr>
            </w:pPr>
            <w:r w:rsidRPr="00244736">
              <w:rPr>
                <w:rFonts w:eastAsia="Calibri" w:cs="Arial"/>
              </w:rPr>
              <w:t>9</w:t>
            </w:r>
            <w:r>
              <w:rPr>
                <w:rFonts w:eastAsia="Calibri" w:cs="Arial"/>
                <w:lang w:val="sr-Cyrl-RS"/>
              </w:rPr>
              <w:t>.</w:t>
            </w:r>
          </w:p>
        </w:tc>
        <w:tc>
          <w:tcPr>
            <w:tcW w:w="7185" w:type="dxa"/>
            <w:vAlign w:val="center"/>
            <w:hideMark/>
          </w:tcPr>
          <w:p w14:paraId="72311F7D" w14:textId="77777777" w:rsidR="00244736" w:rsidRPr="00244736" w:rsidRDefault="00244736" w:rsidP="00244736">
            <w:pPr>
              <w:spacing w:before="0"/>
              <w:jc w:val="left"/>
              <w:rPr>
                <w:rFonts w:eastAsia="Calibri" w:cs="Arial"/>
              </w:rPr>
            </w:pPr>
            <w:r w:rsidRPr="00244736">
              <w:rPr>
                <w:rFonts w:eastAsia="Calibri" w:cs="Arial"/>
              </w:rPr>
              <w:t xml:space="preserve">Мердевине у трихтеру за машински преглед трихтера и поправку сливних углова у току интервентних радова у застоју оба блока. Мердевине се израђују од цевне скеле по косинама трихтера. Површина монтираних мердевина се обрачунава по њиховој пројекцији на косину трихтера. Површина која се покрива је </w:t>
            </w:r>
            <w:r w:rsidRPr="00244736">
              <w:rPr>
                <w:rFonts w:eastAsia="Calibri" w:cs="Arial"/>
                <w:u w:val="single"/>
              </w:rPr>
              <w:t>П=А x Б</w:t>
            </w:r>
            <w:r w:rsidRPr="00244736">
              <w:rPr>
                <w:rFonts w:eastAsia="Calibri" w:cs="Arial"/>
              </w:rPr>
              <w:t xml:space="preserve"> где је А-дужина а Б-ширина мердевина.</w:t>
            </w:r>
          </w:p>
        </w:tc>
        <w:tc>
          <w:tcPr>
            <w:tcW w:w="847" w:type="dxa"/>
            <w:noWrap/>
            <w:vAlign w:val="center"/>
            <w:hideMark/>
          </w:tcPr>
          <w:p w14:paraId="6191EDFA" w14:textId="77777777" w:rsidR="00244736" w:rsidRPr="00244736" w:rsidRDefault="00244736" w:rsidP="00244736">
            <w:pPr>
              <w:spacing w:before="0"/>
              <w:rPr>
                <w:rFonts w:eastAsia="Calibri" w:cs="Arial"/>
              </w:rPr>
            </w:pPr>
            <w:r w:rsidRPr="00244736">
              <w:rPr>
                <w:rFonts w:eastAsia="Calibri" w:cs="Arial"/>
              </w:rPr>
              <w:t>m2</w:t>
            </w:r>
          </w:p>
        </w:tc>
        <w:tc>
          <w:tcPr>
            <w:tcW w:w="1012" w:type="dxa"/>
            <w:noWrap/>
            <w:vAlign w:val="center"/>
            <w:hideMark/>
          </w:tcPr>
          <w:p w14:paraId="36637B7E" w14:textId="77777777" w:rsidR="00244736" w:rsidRPr="00244736" w:rsidRDefault="00244736" w:rsidP="00244736">
            <w:pPr>
              <w:spacing w:before="0"/>
              <w:rPr>
                <w:rFonts w:eastAsia="Calibri" w:cs="Arial"/>
              </w:rPr>
            </w:pPr>
            <w:r w:rsidRPr="00244736">
              <w:rPr>
                <w:rFonts w:eastAsia="Calibri" w:cs="Arial"/>
              </w:rPr>
              <w:t>1300,00</w:t>
            </w:r>
          </w:p>
        </w:tc>
      </w:tr>
      <w:tr w:rsidR="00244736" w:rsidRPr="00244736" w14:paraId="05C9CB9E" w14:textId="77777777" w:rsidTr="00244736">
        <w:trPr>
          <w:trHeight w:val="1140"/>
        </w:trPr>
        <w:tc>
          <w:tcPr>
            <w:tcW w:w="813" w:type="dxa"/>
            <w:vAlign w:val="center"/>
            <w:hideMark/>
          </w:tcPr>
          <w:p w14:paraId="1228CA7F" w14:textId="2CC743BE" w:rsidR="00244736" w:rsidRPr="00244736" w:rsidRDefault="00244736" w:rsidP="00244736">
            <w:pPr>
              <w:spacing w:before="0"/>
              <w:rPr>
                <w:rFonts w:eastAsia="Calibri" w:cs="Arial"/>
                <w:lang w:val="sr-Cyrl-RS"/>
              </w:rPr>
            </w:pPr>
            <w:r w:rsidRPr="00244736">
              <w:rPr>
                <w:rFonts w:eastAsia="Calibri" w:cs="Arial"/>
              </w:rPr>
              <w:t>10</w:t>
            </w:r>
            <w:r>
              <w:rPr>
                <w:rFonts w:eastAsia="Calibri" w:cs="Arial"/>
                <w:lang w:val="sr-Cyrl-RS"/>
              </w:rPr>
              <w:t>.</w:t>
            </w:r>
          </w:p>
        </w:tc>
        <w:tc>
          <w:tcPr>
            <w:tcW w:w="7185" w:type="dxa"/>
            <w:vAlign w:val="center"/>
            <w:hideMark/>
          </w:tcPr>
          <w:p w14:paraId="41ED1632" w14:textId="77777777" w:rsidR="00244736" w:rsidRPr="00244736" w:rsidRDefault="00244736" w:rsidP="00244736">
            <w:pPr>
              <w:spacing w:before="0"/>
              <w:jc w:val="left"/>
              <w:rPr>
                <w:rFonts w:eastAsia="Calibri" w:cs="Arial"/>
              </w:rPr>
            </w:pPr>
            <w:r w:rsidRPr="00244736">
              <w:rPr>
                <w:rFonts w:eastAsia="Calibri" w:cs="Arial"/>
              </w:rPr>
              <w:t>Израда заштитних ограда око разних отвора. Ограде се израђују од скеле. Обрачунава се и плаћа по м` урађене ограде од цевне скеле.</w:t>
            </w:r>
          </w:p>
        </w:tc>
        <w:tc>
          <w:tcPr>
            <w:tcW w:w="847" w:type="dxa"/>
            <w:noWrap/>
            <w:vAlign w:val="center"/>
            <w:hideMark/>
          </w:tcPr>
          <w:p w14:paraId="3F794E83" w14:textId="77777777" w:rsidR="00244736" w:rsidRPr="00244736" w:rsidRDefault="00244736" w:rsidP="00244736">
            <w:pPr>
              <w:spacing w:before="0"/>
              <w:rPr>
                <w:rFonts w:eastAsia="Calibri" w:cs="Arial"/>
              </w:rPr>
            </w:pPr>
            <w:r w:rsidRPr="00244736">
              <w:rPr>
                <w:rFonts w:eastAsia="Calibri" w:cs="Arial"/>
              </w:rPr>
              <w:t>m</w:t>
            </w:r>
          </w:p>
        </w:tc>
        <w:tc>
          <w:tcPr>
            <w:tcW w:w="1012" w:type="dxa"/>
            <w:noWrap/>
            <w:vAlign w:val="center"/>
            <w:hideMark/>
          </w:tcPr>
          <w:p w14:paraId="2BC5C2F8" w14:textId="77777777" w:rsidR="00244736" w:rsidRPr="00244736" w:rsidRDefault="00244736" w:rsidP="00244736">
            <w:pPr>
              <w:spacing w:before="0"/>
              <w:rPr>
                <w:rFonts w:eastAsia="Calibri" w:cs="Arial"/>
              </w:rPr>
            </w:pPr>
            <w:r w:rsidRPr="00244736">
              <w:rPr>
                <w:rFonts w:eastAsia="Calibri" w:cs="Arial"/>
              </w:rPr>
              <w:t>500,00</w:t>
            </w:r>
          </w:p>
        </w:tc>
      </w:tr>
      <w:tr w:rsidR="00244736" w:rsidRPr="00244736" w14:paraId="042B80C6" w14:textId="77777777" w:rsidTr="00244736">
        <w:trPr>
          <w:trHeight w:val="2116"/>
        </w:trPr>
        <w:tc>
          <w:tcPr>
            <w:tcW w:w="813" w:type="dxa"/>
            <w:vAlign w:val="center"/>
            <w:hideMark/>
          </w:tcPr>
          <w:p w14:paraId="29952D4A" w14:textId="1EC2A882" w:rsidR="00244736" w:rsidRPr="00244736" w:rsidRDefault="00244736" w:rsidP="00244736">
            <w:pPr>
              <w:spacing w:before="0"/>
              <w:rPr>
                <w:rFonts w:eastAsia="Calibri" w:cs="Arial"/>
                <w:lang w:val="sr-Cyrl-RS"/>
              </w:rPr>
            </w:pPr>
            <w:r w:rsidRPr="00244736">
              <w:rPr>
                <w:rFonts w:eastAsia="Calibri" w:cs="Arial"/>
              </w:rPr>
              <w:lastRenderedPageBreak/>
              <w:t>11</w:t>
            </w:r>
            <w:r>
              <w:rPr>
                <w:rFonts w:eastAsia="Calibri" w:cs="Arial"/>
                <w:lang w:val="sr-Cyrl-RS"/>
              </w:rPr>
              <w:t>.</w:t>
            </w:r>
          </w:p>
        </w:tc>
        <w:tc>
          <w:tcPr>
            <w:tcW w:w="7185" w:type="dxa"/>
            <w:vAlign w:val="center"/>
            <w:hideMark/>
          </w:tcPr>
          <w:p w14:paraId="5AF72EE5" w14:textId="77777777" w:rsidR="00244736" w:rsidRPr="00244736" w:rsidRDefault="00244736" w:rsidP="00244736">
            <w:pPr>
              <w:spacing w:before="0"/>
              <w:jc w:val="left"/>
              <w:rPr>
                <w:rFonts w:eastAsia="Calibri" w:cs="Arial"/>
              </w:rPr>
            </w:pPr>
            <w:r w:rsidRPr="00244736">
              <w:rPr>
                <w:rFonts w:eastAsia="Calibri" w:cs="Arial"/>
              </w:rPr>
              <w:t xml:space="preserve">Израда заштитне „хаубе“ којом се штити околина од развејавања штетних материја (пескарење и сл.) и заштита људства од атмосферских и других утицаја. У јединичну цену урачунати набавку, транспорт до градилишта, монтажу и демонтажу свих потребних елемената за израду заштитних хауби. Хауба се ради од скеле са „кровом“ од фосни или алу патоса која је са свих страна покривена ПВЦ фолијом дебљине од 150 микрона. </w:t>
            </w:r>
          </w:p>
        </w:tc>
        <w:tc>
          <w:tcPr>
            <w:tcW w:w="847" w:type="dxa"/>
            <w:noWrap/>
            <w:vAlign w:val="center"/>
            <w:hideMark/>
          </w:tcPr>
          <w:p w14:paraId="57CEFE2D" w14:textId="77777777" w:rsidR="00244736" w:rsidRPr="00244736" w:rsidRDefault="00244736" w:rsidP="00244736">
            <w:pPr>
              <w:spacing w:before="0"/>
              <w:rPr>
                <w:rFonts w:eastAsia="Calibri" w:cs="Arial"/>
              </w:rPr>
            </w:pPr>
            <w:r w:rsidRPr="00244736">
              <w:rPr>
                <w:rFonts w:eastAsia="Calibri" w:cs="Arial"/>
              </w:rPr>
              <w:t>m2</w:t>
            </w:r>
          </w:p>
        </w:tc>
        <w:tc>
          <w:tcPr>
            <w:tcW w:w="1012" w:type="dxa"/>
            <w:noWrap/>
            <w:vAlign w:val="center"/>
            <w:hideMark/>
          </w:tcPr>
          <w:p w14:paraId="3AF9EF45" w14:textId="77777777" w:rsidR="00244736" w:rsidRPr="00244736" w:rsidRDefault="00244736" w:rsidP="00244736">
            <w:pPr>
              <w:spacing w:before="0"/>
              <w:rPr>
                <w:rFonts w:eastAsia="Calibri" w:cs="Arial"/>
              </w:rPr>
            </w:pPr>
            <w:r w:rsidRPr="00244736">
              <w:rPr>
                <w:rFonts w:eastAsia="Calibri" w:cs="Arial"/>
              </w:rPr>
              <w:t>150,00</w:t>
            </w:r>
          </w:p>
        </w:tc>
      </w:tr>
      <w:tr w:rsidR="00244736" w:rsidRPr="00244736" w14:paraId="614521CB" w14:textId="77777777" w:rsidTr="00244736">
        <w:trPr>
          <w:trHeight w:val="1974"/>
        </w:trPr>
        <w:tc>
          <w:tcPr>
            <w:tcW w:w="813" w:type="dxa"/>
            <w:vAlign w:val="center"/>
            <w:hideMark/>
          </w:tcPr>
          <w:p w14:paraId="13F7D405" w14:textId="7E04F1F1" w:rsidR="00244736" w:rsidRPr="00244736" w:rsidRDefault="00244736" w:rsidP="00244736">
            <w:pPr>
              <w:spacing w:before="0"/>
              <w:rPr>
                <w:rFonts w:eastAsia="Calibri" w:cs="Arial"/>
                <w:lang w:val="sr-Cyrl-RS"/>
              </w:rPr>
            </w:pPr>
            <w:r w:rsidRPr="00244736">
              <w:rPr>
                <w:rFonts w:eastAsia="Calibri" w:cs="Arial"/>
              </w:rPr>
              <w:t>12</w:t>
            </w:r>
            <w:r>
              <w:rPr>
                <w:rFonts w:eastAsia="Calibri" w:cs="Arial"/>
                <w:lang w:val="sr-Cyrl-RS"/>
              </w:rPr>
              <w:t>.</w:t>
            </w:r>
          </w:p>
        </w:tc>
        <w:tc>
          <w:tcPr>
            <w:tcW w:w="7185" w:type="dxa"/>
            <w:vAlign w:val="center"/>
            <w:hideMark/>
          </w:tcPr>
          <w:p w14:paraId="258D7E1D" w14:textId="77777777" w:rsidR="00244736" w:rsidRPr="00244736" w:rsidRDefault="00244736" w:rsidP="00244736">
            <w:pPr>
              <w:spacing w:before="0"/>
              <w:jc w:val="left"/>
              <w:rPr>
                <w:rFonts w:eastAsia="Calibri" w:cs="Arial"/>
              </w:rPr>
            </w:pPr>
            <w:r w:rsidRPr="00244736">
              <w:rPr>
                <w:rFonts w:eastAsia="Calibri" w:cs="Arial"/>
              </w:rPr>
              <w:t xml:space="preserve">Израда заштитне надстрешнице којом се штити одређени радни простор и људство. Заштитна надстрешница се ради од цевне скеле и завршне платформе од фосни које могу бити постављене у два слоја унакрсно поређане ако постоји могућност пада неког тешког предмета. Платформа се покрива трапезним лимом или било којим другим лимом минималне дебљине 3мм који се шрафовима причвршћује за послогу. </w:t>
            </w:r>
          </w:p>
        </w:tc>
        <w:tc>
          <w:tcPr>
            <w:tcW w:w="847" w:type="dxa"/>
            <w:noWrap/>
            <w:vAlign w:val="center"/>
            <w:hideMark/>
          </w:tcPr>
          <w:p w14:paraId="402BDE26" w14:textId="77777777" w:rsidR="00244736" w:rsidRPr="00244736" w:rsidRDefault="00244736" w:rsidP="00244736">
            <w:pPr>
              <w:spacing w:before="0"/>
              <w:rPr>
                <w:rFonts w:eastAsia="Calibri" w:cs="Arial"/>
              </w:rPr>
            </w:pPr>
            <w:r w:rsidRPr="00244736">
              <w:rPr>
                <w:rFonts w:eastAsia="Calibri" w:cs="Arial"/>
              </w:rPr>
              <w:t>m2</w:t>
            </w:r>
          </w:p>
        </w:tc>
        <w:tc>
          <w:tcPr>
            <w:tcW w:w="1012" w:type="dxa"/>
            <w:noWrap/>
            <w:vAlign w:val="center"/>
            <w:hideMark/>
          </w:tcPr>
          <w:p w14:paraId="6DF639CF" w14:textId="77777777" w:rsidR="00244736" w:rsidRPr="00244736" w:rsidRDefault="00244736" w:rsidP="00244736">
            <w:pPr>
              <w:spacing w:before="0"/>
              <w:rPr>
                <w:rFonts w:eastAsia="Calibri" w:cs="Arial"/>
              </w:rPr>
            </w:pPr>
            <w:r w:rsidRPr="00244736">
              <w:rPr>
                <w:rFonts w:eastAsia="Calibri" w:cs="Arial"/>
              </w:rPr>
              <w:t>150,00</w:t>
            </w:r>
          </w:p>
        </w:tc>
      </w:tr>
      <w:tr w:rsidR="00244736" w:rsidRPr="00244736" w14:paraId="613B622E" w14:textId="77777777" w:rsidTr="00244736">
        <w:trPr>
          <w:trHeight w:val="705"/>
        </w:trPr>
        <w:tc>
          <w:tcPr>
            <w:tcW w:w="813" w:type="dxa"/>
            <w:vAlign w:val="center"/>
            <w:hideMark/>
          </w:tcPr>
          <w:p w14:paraId="342E5684" w14:textId="2EEABA97" w:rsidR="00244736" w:rsidRPr="00244736" w:rsidRDefault="00244736" w:rsidP="00244736">
            <w:pPr>
              <w:spacing w:before="0"/>
              <w:rPr>
                <w:rFonts w:eastAsia="Calibri" w:cs="Arial"/>
                <w:lang w:val="sr-Cyrl-RS"/>
              </w:rPr>
            </w:pPr>
            <w:r w:rsidRPr="00244736">
              <w:rPr>
                <w:rFonts w:eastAsia="Calibri" w:cs="Arial"/>
              </w:rPr>
              <w:t>13</w:t>
            </w:r>
            <w:r>
              <w:rPr>
                <w:rFonts w:eastAsia="Calibri" w:cs="Arial"/>
                <w:lang w:val="sr-Cyrl-RS"/>
              </w:rPr>
              <w:t>.</w:t>
            </w:r>
          </w:p>
        </w:tc>
        <w:tc>
          <w:tcPr>
            <w:tcW w:w="7185" w:type="dxa"/>
            <w:vAlign w:val="center"/>
            <w:hideMark/>
          </w:tcPr>
          <w:p w14:paraId="70B9E3C3" w14:textId="17645194" w:rsidR="00244736" w:rsidRPr="00737FE1" w:rsidRDefault="00244736" w:rsidP="00737FE1">
            <w:pPr>
              <w:spacing w:before="0"/>
              <w:jc w:val="left"/>
              <w:rPr>
                <w:rFonts w:eastAsia="Calibri" w:cs="Arial"/>
                <w:lang w:val="sr-Cyrl-RS"/>
              </w:rPr>
            </w:pPr>
            <w:r w:rsidRPr="00244736">
              <w:rPr>
                <w:rFonts w:eastAsia="Calibri" w:cs="Arial"/>
              </w:rPr>
              <w:t xml:space="preserve">Радови на померању и преправљању скеле, по захтеву </w:t>
            </w:r>
            <w:r w:rsidR="00737FE1">
              <w:rPr>
                <w:rFonts w:eastAsia="Calibri" w:cs="Arial"/>
                <w:lang w:val="sr-Cyrl-RS"/>
              </w:rPr>
              <w:t>Наручиоца</w:t>
            </w:r>
          </w:p>
        </w:tc>
        <w:tc>
          <w:tcPr>
            <w:tcW w:w="847" w:type="dxa"/>
            <w:vAlign w:val="center"/>
            <w:hideMark/>
          </w:tcPr>
          <w:p w14:paraId="26639991" w14:textId="77777777" w:rsidR="00244736" w:rsidRPr="00244736" w:rsidRDefault="00244736" w:rsidP="00244736">
            <w:pPr>
              <w:spacing w:before="0"/>
              <w:rPr>
                <w:rFonts w:eastAsia="Calibri" w:cs="Arial"/>
              </w:rPr>
            </w:pPr>
            <w:r w:rsidRPr="00244736">
              <w:rPr>
                <w:rFonts w:eastAsia="Calibri" w:cs="Arial"/>
              </w:rPr>
              <w:t>НЧ</w:t>
            </w:r>
          </w:p>
        </w:tc>
        <w:tc>
          <w:tcPr>
            <w:tcW w:w="1012" w:type="dxa"/>
            <w:vAlign w:val="center"/>
            <w:hideMark/>
          </w:tcPr>
          <w:p w14:paraId="56070E8A" w14:textId="77777777" w:rsidR="00244736" w:rsidRPr="00244736" w:rsidRDefault="00244736" w:rsidP="00244736">
            <w:pPr>
              <w:spacing w:before="0"/>
              <w:rPr>
                <w:rFonts w:eastAsia="Calibri" w:cs="Arial"/>
              </w:rPr>
            </w:pPr>
            <w:r w:rsidRPr="00244736">
              <w:rPr>
                <w:rFonts w:eastAsia="Calibri" w:cs="Arial"/>
              </w:rPr>
              <w:t>1000</w:t>
            </w:r>
          </w:p>
        </w:tc>
      </w:tr>
      <w:tr w:rsidR="00244736" w:rsidRPr="00244736" w14:paraId="3E50D7D1" w14:textId="77777777" w:rsidTr="00244736">
        <w:trPr>
          <w:trHeight w:val="615"/>
        </w:trPr>
        <w:tc>
          <w:tcPr>
            <w:tcW w:w="9857" w:type="dxa"/>
            <w:gridSpan w:val="4"/>
            <w:noWrap/>
            <w:hideMark/>
          </w:tcPr>
          <w:p w14:paraId="147096AB" w14:textId="77777777" w:rsidR="00244736" w:rsidRPr="00244736" w:rsidRDefault="00244736" w:rsidP="00244736">
            <w:pPr>
              <w:spacing w:before="0"/>
              <w:jc w:val="left"/>
              <w:rPr>
                <w:rFonts w:eastAsia="Calibri" w:cs="Arial"/>
                <w:b/>
              </w:rPr>
            </w:pPr>
            <w:r w:rsidRPr="00E57535">
              <w:rPr>
                <w:rFonts w:eastAsia="Calibri" w:cs="Arial"/>
                <w:b/>
                <w:bCs/>
                <w:i/>
                <w:iCs/>
                <w:u w:val="single"/>
              </w:rPr>
              <w:t>Напомена</w:t>
            </w:r>
            <w:r w:rsidRPr="00244736">
              <w:rPr>
                <w:rFonts w:eastAsia="Calibri" w:cs="Arial"/>
                <w:b/>
                <w:bCs/>
                <w:i/>
                <w:iCs/>
              </w:rPr>
              <w:t>:</w:t>
            </w:r>
            <w:r w:rsidRPr="00244736">
              <w:rPr>
                <w:rFonts w:eastAsia="Calibri" w:cs="Arial"/>
                <w:b/>
              </w:rPr>
              <w:t xml:space="preserve"> Наручилац задржава за право да по потребама посла, након извршене дефектаже, у току ремонта неке позиције из предмера повећа или смањи.</w:t>
            </w:r>
          </w:p>
        </w:tc>
      </w:tr>
    </w:tbl>
    <w:p w14:paraId="621A0079" w14:textId="77777777" w:rsidR="004F00AF" w:rsidRDefault="004F00AF" w:rsidP="004F00AF">
      <w:pPr>
        <w:tabs>
          <w:tab w:val="right" w:pos="10255"/>
        </w:tabs>
        <w:spacing w:before="0"/>
        <w:jc w:val="left"/>
        <w:rPr>
          <w:rFonts w:cs="Arial"/>
          <w:b/>
          <w:sz w:val="24"/>
          <w:szCs w:val="24"/>
          <w:lang w:val="sr-Cyrl-RS" w:eastAsia="hr-HR"/>
        </w:rPr>
      </w:pPr>
    </w:p>
    <w:p w14:paraId="2E1888A6" w14:textId="77777777" w:rsidR="004F00AF" w:rsidRDefault="004F00AF" w:rsidP="004F00AF">
      <w:pPr>
        <w:tabs>
          <w:tab w:val="right" w:pos="10255"/>
        </w:tabs>
        <w:spacing w:before="0"/>
        <w:jc w:val="center"/>
        <w:rPr>
          <w:rFonts w:cs="Arial"/>
          <w:b/>
          <w:sz w:val="24"/>
          <w:szCs w:val="24"/>
          <w:lang w:val="sr-Cyrl-RS" w:eastAsia="hr-HR"/>
        </w:rPr>
      </w:pPr>
    </w:p>
    <w:p w14:paraId="05ACFF0D" w14:textId="77777777" w:rsidR="004F00AF" w:rsidRPr="004F00AF" w:rsidRDefault="004F00AF" w:rsidP="004F00AF">
      <w:pPr>
        <w:tabs>
          <w:tab w:val="right" w:pos="10255"/>
        </w:tabs>
        <w:spacing w:before="0"/>
        <w:jc w:val="center"/>
        <w:rPr>
          <w:rFonts w:cs="Arial"/>
          <w:b/>
          <w:sz w:val="24"/>
          <w:szCs w:val="24"/>
          <w:lang w:val="hr-HR" w:eastAsia="hr-HR"/>
        </w:rPr>
      </w:pPr>
      <w:r w:rsidRPr="004F00AF">
        <w:rPr>
          <w:rFonts w:cs="Arial"/>
          <w:b/>
          <w:sz w:val="24"/>
          <w:szCs w:val="24"/>
          <w:lang w:val="hr-HR" w:eastAsia="hr-HR"/>
        </w:rPr>
        <w:t>ТЕХНИЧКЕ КАРАКТЕРИСТИКЕ МИНЕРАЛНЕ ВУНЕ</w:t>
      </w:r>
    </w:p>
    <w:p w14:paraId="58C142E7" w14:textId="77777777" w:rsidR="004F00AF" w:rsidRPr="004F00AF" w:rsidRDefault="004F00AF" w:rsidP="004F00AF">
      <w:pPr>
        <w:spacing w:before="0"/>
        <w:rPr>
          <w:rFonts w:cs="Arial"/>
          <w:sz w:val="24"/>
          <w:szCs w:val="24"/>
          <w:lang w:val="hr-HR" w:eastAsia="hr-HR"/>
        </w:rPr>
      </w:pPr>
    </w:p>
    <w:p w14:paraId="09308611" w14:textId="77777777" w:rsidR="004F00AF" w:rsidRPr="004F00AF" w:rsidRDefault="004F00AF" w:rsidP="004F00AF">
      <w:pPr>
        <w:spacing w:before="0"/>
        <w:rPr>
          <w:rFonts w:cs="Arial"/>
          <w:b/>
          <w:lang w:val="hr-HR" w:eastAsia="hr-HR"/>
        </w:rPr>
      </w:pPr>
      <w:r w:rsidRPr="004F00AF">
        <w:rPr>
          <w:rFonts w:cs="Arial"/>
          <w:b/>
          <w:lang w:val="hr-HR" w:eastAsia="hr-HR"/>
        </w:rPr>
        <w:t>I  Минерална вуна у облику јастука једнострано прошивеног поцинкованом жицом на меркур плетиву од поцинковане жице.</w:t>
      </w:r>
    </w:p>
    <w:p w14:paraId="2593EE1A" w14:textId="77777777" w:rsidR="004F00AF" w:rsidRPr="004F00AF" w:rsidRDefault="004F00AF" w:rsidP="004F00AF">
      <w:pPr>
        <w:spacing w:before="0"/>
        <w:rPr>
          <w:rFonts w:cs="Arial"/>
          <w:lang w:val="hr-HR" w:eastAsia="hr-HR"/>
        </w:rPr>
      </w:pPr>
    </w:p>
    <w:p w14:paraId="37223091" w14:textId="77777777" w:rsidR="004F00AF" w:rsidRPr="004F00AF" w:rsidRDefault="004F00AF" w:rsidP="004F00AF">
      <w:pPr>
        <w:spacing w:before="0"/>
        <w:jc w:val="left"/>
        <w:rPr>
          <w:rFonts w:cs="Arial"/>
          <w:lang w:val="hr-HR" w:eastAsia="hr-HR"/>
        </w:rPr>
      </w:pPr>
      <w:r w:rsidRPr="004F00AF">
        <w:rPr>
          <w:rFonts w:cs="Arial"/>
          <w:lang w:val="hr-HR" w:eastAsia="hr-HR"/>
        </w:rPr>
        <w:t xml:space="preserve">- </w:t>
      </w:r>
      <w:r w:rsidRPr="004F00AF">
        <w:rPr>
          <w:rFonts w:cs="Arial"/>
          <w:lang w:val="ru-RU" w:eastAsia="hr-HR"/>
        </w:rPr>
        <w:t>Запреминска</w:t>
      </w:r>
      <w:r w:rsidRPr="004F00AF">
        <w:rPr>
          <w:rFonts w:cs="Arial"/>
          <w:lang w:val="hr-HR" w:eastAsia="hr-HR"/>
        </w:rPr>
        <w:t xml:space="preserve"> </w:t>
      </w:r>
      <w:r w:rsidRPr="004F00AF">
        <w:rPr>
          <w:rFonts w:cs="Arial"/>
          <w:lang w:val="ru-RU" w:eastAsia="hr-HR"/>
        </w:rPr>
        <w:t>маса</w:t>
      </w:r>
      <w:r w:rsidRPr="004F00AF">
        <w:rPr>
          <w:rFonts w:cs="Arial"/>
          <w:lang w:val="hr-HR" w:eastAsia="hr-HR"/>
        </w:rPr>
        <w:t>:</w:t>
      </w:r>
      <w:r w:rsidRPr="004F00AF">
        <w:rPr>
          <w:rFonts w:cs="Arial"/>
          <w:lang w:val="hr-HR" w:eastAsia="hr-HR"/>
        </w:rPr>
        <w:tab/>
      </w:r>
      <w:r w:rsidRPr="004F00AF">
        <w:rPr>
          <w:rFonts w:cs="Arial"/>
          <w:lang w:val="hr-HR" w:eastAsia="hr-HR"/>
        </w:rPr>
        <w:tab/>
        <w:t>100+/- 10% kg/m3</w:t>
      </w:r>
      <w:r w:rsidRPr="004F00AF">
        <w:rPr>
          <w:rFonts w:cs="Arial"/>
          <w:lang w:val="hr-HR" w:eastAsia="hr-HR"/>
        </w:rPr>
        <w:tab/>
      </w:r>
    </w:p>
    <w:p w14:paraId="35ADEB57" w14:textId="77777777" w:rsidR="004F00AF" w:rsidRPr="004F00AF" w:rsidRDefault="004F00AF" w:rsidP="004F00AF">
      <w:pPr>
        <w:spacing w:before="0"/>
        <w:jc w:val="left"/>
        <w:rPr>
          <w:rFonts w:cs="Arial"/>
          <w:lang w:val="hr-HR" w:eastAsia="hr-HR"/>
        </w:rPr>
      </w:pPr>
      <w:r w:rsidRPr="004F00AF">
        <w:rPr>
          <w:rFonts w:cs="Arial"/>
          <w:lang w:val="hr-HR" w:eastAsia="hr-HR"/>
        </w:rPr>
        <w:t>- К</w:t>
      </w:r>
      <w:r w:rsidRPr="004F00AF">
        <w:rPr>
          <w:rFonts w:cs="Arial"/>
          <w:lang w:val="ru-RU" w:eastAsia="hr-HR"/>
        </w:rPr>
        <w:t>оефицијент</w:t>
      </w:r>
      <w:r w:rsidRPr="004F00AF">
        <w:rPr>
          <w:rFonts w:cs="Arial"/>
          <w:lang w:val="hr-HR" w:eastAsia="hr-HR"/>
        </w:rPr>
        <w:t xml:space="preserve"> </w:t>
      </w:r>
      <w:r w:rsidRPr="004F00AF">
        <w:rPr>
          <w:rFonts w:cs="Arial"/>
          <w:lang w:val="ru-RU" w:eastAsia="hr-HR"/>
        </w:rPr>
        <w:t>топлотне</w:t>
      </w:r>
      <w:r w:rsidRPr="004F00AF">
        <w:rPr>
          <w:rFonts w:cs="Arial"/>
          <w:lang w:val="hr-HR" w:eastAsia="hr-HR"/>
        </w:rPr>
        <w:t xml:space="preserve"> </w:t>
      </w:r>
    </w:p>
    <w:p w14:paraId="6C2A3913" w14:textId="77777777" w:rsidR="004F00AF" w:rsidRPr="004F00AF" w:rsidRDefault="004F00AF" w:rsidP="004F00AF">
      <w:pPr>
        <w:spacing w:before="0"/>
        <w:jc w:val="left"/>
        <w:rPr>
          <w:rFonts w:cs="Arial"/>
          <w:lang w:val="hr-HR" w:eastAsia="hr-HR"/>
        </w:rPr>
      </w:pPr>
      <w:r w:rsidRPr="004F00AF">
        <w:rPr>
          <w:rFonts w:cs="Arial"/>
          <w:lang w:val="hr-HR" w:eastAsia="hr-HR"/>
        </w:rPr>
        <w:t xml:space="preserve">   проводљивости  (</w:t>
      </w:r>
      <w:r w:rsidRPr="004F00AF">
        <w:rPr>
          <w:rFonts w:cs="Arial"/>
          <w:lang w:val="hr-HR" w:eastAsia="hr-HR"/>
        </w:rPr>
        <w:sym w:font="Symbol" w:char="006C"/>
      </w:r>
      <w:r w:rsidRPr="004F00AF">
        <w:rPr>
          <w:rFonts w:cs="Arial"/>
          <w:lang w:val="pt-BR" w:eastAsia="hr-HR"/>
        </w:rPr>
        <w:t>R</w:t>
      </w:r>
      <w:r w:rsidRPr="004F00AF">
        <w:rPr>
          <w:rFonts w:cs="Arial"/>
          <w:lang w:val="hr-HR" w:eastAsia="hr-HR"/>
        </w:rPr>
        <w:t>)</w:t>
      </w:r>
      <w:r w:rsidRPr="004F00AF">
        <w:rPr>
          <w:rFonts w:cs="Arial"/>
          <w:lang w:val="hr-HR" w:eastAsia="hr-HR"/>
        </w:rPr>
        <w:tab/>
      </w:r>
      <w:r w:rsidRPr="004F00AF">
        <w:rPr>
          <w:rFonts w:cs="Arial"/>
          <w:lang w:val="hr-HR" w:eastAsia="hr-HR"/>
        </w:rPr>
        <w:tab/>
        <w:t xml:space="preserve">0,040 </w:t>
      </w:r>
      <w:r w:rsidRPr="004F00AF">
        <w:rPr>
          <w:rFonts w:cs="Arial"/>
          <w:lang w:val="pt-BR" w:eastAsia="hr-HR"/>
        </w:rPr>
        <w:t>W</w:t>
      </w:r>
      <w:r w:rsidRPr="004F00AF">
        <w:rPr>
          <w:rFonts w:cs="Arial"/>
          <w:lang w:val="hr-HR" w:eastAsia="hr-HR"/>
        </w:rPr>
        <w:t>/</w:t>
      </w:r>
      <w:r w:rsidRPr="004F00AF">
        <w:rPr>
          <w:rFonts w:cs="Arial"/>
          <w:lang w:val="pt-BR" w:eastAsia="hr-HR"/>
        </w:rPr>
        <w:t>m</w:t>
      </w:r>
      <w:r w:rsidRPr="004F00AF">
        <w:rPr>
          <w:rFonts w:cs="Arial"/>
          <w:lang w:val="hr-HR" w:eastAsia="hr-HR"/>
        </w:rPr>
        <w:tab/>
        <w:t xml:space="preserve">SRPS </w:t>
      </w:r>
      <w:r w:rsidRPr="004F00AF">
        <w:rPr>
          <w:rFonts w:cs="Arial"/>
          <w:lang w:val="pt-BR" w:eastAsia="hr-HR"/>
        </w:rPr>
        <w:t>U</w:t>
      </w:r>
      <w:r w:rsidRPr="004F00AF">
        <w:rPr>
          <w:rFonts w:cs="Arial"/>
          <w:lang w:val="hr-HR" w:eastAsia="hr-HR"/>
        </w:rPr>
        <w:t>.</w:t>
      </w:r>
      <w:r w:rsidRPr="004F00AF">
        <w:rPr>
          <w:rFonts w:cs="Arial"/>
          <w:lang w:val="pt-BR" w:eastAsia="hr-HR"/>
        </w:rPr>
        <w:t>A</w:t>
      </w:r>
      <w:r w:rsidRPr="004F00AF">
        <w:rPr>
          <w:rFonts w:cs="Arial"/>
          <w:lang w:val="hr-HR" w:eastAsia="hr-HR"/>
        </w:rPr>
        <w:t>2.020</w:t>
      </w:r>
    </w:p>
    <w:p w14:paraId="2ADC9141" w14:textId="77777777" w:rsidR="004F00AF" w:rsidRPr="004F00AF" w:rsidRDefault="004F00AF" w:rsidP="004F00AF">
      <w:pPr>
        <w:spacing w:before="0"/>
        <w:jc w:val="left"/>
        <w:rPr>
          <w:rFonts w:cs="Arial"/>
          <w:lang w:val="hr-HR" w:eastAsia="hr-HR"/>
        </w:rPr>
      </w:pPr>
      <w:r w:rsidRPr="004F00AF">
        <w:rPr>
          <w:rFonts w:cs="Arial"/>
          <w:lang w:val="ru-RU" w:eastAsia="hr-HR"/>
        </w:rPr>
        <w:t>- Температура примене (</w:t>
      </w:r>
      <w:r w:rsidRPr="004F00AF">
        <w:rPr>
          <w:rFonts w:cs="Arial"/>
          <w:lang w:val="pt-BR" w:eastAsia="hr-HR"/>
        </w:rPr>
        <w:t>T</w:t>
      </w:r>
      <w:r w:rsidRPr="004F00AF">
        <w:rPr>
          <w:rFonts w:cs="Arial"/>
          <w:lang w:val="ru-RU" w:eastAsia="hr-HR"/>
        </w:rPr>
        <w:t>)</w:t>
      </w:r>
      <w:r w:rsidRPr="004F00AF">
        <w:rPr>
          <w:rFonts w:cs="Arial"/>
          <w:lang w:val="ru-RU" w:eastAsia="hr-HR"/>
        </w:rPr>
        <w:tab/>
      </w:r>
      <w:r w:rsidRPr="004F00AF">
        <w:rPr>
          <w:rFonts w:cs="Arial"/>
          <w:lang w:val="pt-BR" w:eastAsia="hr-HR"/>
        </w:rPr>
        <w:t>do</w:t>
      </w:r>
      <w:r w:rsidRPr="004F00AF">
        <w:rPr>
          <w:rFonts w:cs="Arial"/>
          <w:lang w:val="ru-RU" w:eastAsia="hr-HR"/>
        </w:rPr>
        <w:t xml:space="preserve"> 700</w:t>
      </w:r>
      <w:r w:rsidRPr="004F00AF">
        <w:rPr>
          <w:rFonts w:cs="Arial"/>
          <w:lang w:val="hr-HR" w:eastAsia="hr-HR"/>
        </w:rPr>
        <w:sym w:font="Symbol" w:char="00B0"/>
      </w:r>
      <w:r w:rsidRPr="004F00AF">
        <w:rPr>
          <w:rFonts w:cs="Arial"/>
          <w:lang w:val="pt-BR" w:eastAsia="hr-HR"/>
        </w:rPr>
        <w:t>C</w:t>
      </w:r>
      <w:r w:rsidRPr="004F00AF">
        <w:rPr>
          <w:rFonts w:cs="Arial"/>
          <w:lang w:val="ru-RU" w:eastAsia="hr-HR"/>
        </w:rPr>
        <w:tab/>
      </w:r>
      <w:r w:rsidRPr="004F00AF">
        <w:rPr>
          <w:rFonts w:cs="Arial"/>
          <w:lang w:val="ru-RU" w:eastAsia="hr-HR"/>
        </w:rPr>
        <w:tab/>
      </w:r>
      <w:r w:rsidRPr="004F00AF">
        <w:rPr>
          <w:rFonts w:cs="Arial"/>
          <w:lang w:val="hr-HR" w:eastAsia="hr-HR"/>
        </w:rPr>
        <w:t xml:space="preserve">(оријентационо </w:t>
      </w:r>
      <w:r w:rsidRPr="004F00AF">
        <w:rPr>
          <w:rFonts w:cs="Arial"/>
          <w:lang w:val="pt-BR" w:eastAsia="hr-HR"/>
        </w:rPr>
        <w:t>DIN</w:t>
      </w:r>
      <w:r w:rsidRPr="004F00AF">
        <w:rPr>
          <w:rFonts w:cs="Arial"/>
          <w:lang w:val="ru-RU" w:eastAsia="hr-HR"/>
        </w:rPr>
        <w:t xml:space="preserve"> 52612</w:t>
      </w:r>
      <w:r w:rsidRPr="004F00AF">
        <w:rPr>
          <w:rFonts w:cs="Arial"/>
          <w:lang w:val="hr-HR" w:eastAsia="hr-HR"/>
        </w:rPr>
        <w:t>)</w:t>
      </w:r>
    </w:p>
    <w:p w14:paraId="6ABD2E1F" w14:textId="77777777" w:rsidR="004F00AF" w:rsidRPr="004F00AF" w:rsidRDefault="004F00AF" w:rsidP="004F00AF">
      <w:pPr>
        <w:spacing w:before="0"/>
        <w:jc w:val="left"/>
        <w:rPr>
          <w:rFonts w:cs="Arial"/>
          <w:lang w:val="ru-RU" w:eastAsia="hr-HR"/>
        </w:rPr>
      </w:pPr>
      <w:r w:rsidRPr="004F00AF">
        <w:rPr>
          <w:rFonts w:cs="Arial"/>
          <w:lang w:val="ru-RU" w:eastAsia="hr-HR"/>
        </w:rPr>
        <w:t>- Класа негоривости</w:t>
      </w:r>
      <w:r w:rsidRPr="004F00AF">
        <w:rPr>
          <w:rFonts w:cs="Arial"/>
          <w:lang w:val="ru-RU" w:eastAsia="hr-HR"/>
        </w:rPr>
        <w:tab/>
      </w:r>
      <w:r w:rsidRPr="004F00AF">
        <w:rPr>
          <w:rFonts w:cs="Arial"/>
          <w:lang w:val="ru-RU" w:eastAsia="hr-HR"/>
        </w:rPr>
        <w:tab/>
      </w:r>
      <w:r w:rsidRPr="004F00AF">
        <w:rPr>
          <w:rFonts w:cs="Arial"/>
          <w:lang w:val="pt-BR" w:eastAsia="hr-HR"/>
        </w:rPr>
        <w:t>class</w:t>
      </w:r>
      <w:r w:rsidRPr="004F00AF">
        <w:rPr>
          <w:rFonts w:cs="Arial"/>
          <w:lang w:val="ru-RU" w:eastAsia="hr-HR"/>
        </w:rPr>
        <w:t xml:space="preserve"> </w:t>
      </w:r>
      <w:r w:rsidRPr="004F00AF">
        <w:rPr>
          <w:rFonts w:cs="Arial"/>
          <w:lang w:val="pt-BR" w:eastAsia="hr-HR"/>
        </w:rPr>
        <w:t>A</w:t>
      </w:r>
      <w:r w:rsidRPr="004F00AF">
        <w:rPr>
          <w:rFonts w:cs="Arial"/>
          <w:lang w:val="ru-RU" w:eastAsia="hr-HR"/>
        </w:rPr>
        <w:t>1</w:t>
      </w:r>
      <w:r w:rsidRPr="004F00AF">
        <w:rPr>
          <w:rFonts w:cs="Arial"/>
          <w:lang w:val="ru-RU" w:eastAsia="hr-HR"/>
        </w:rPr>
        <w:tab/>
      </w:r>
      <w:r w:rsidRPr="004F00AF">
        <w:rPr>
          <w:rFonts w:cs="Arial"/>
          <w:lang w:val="ru-RU" w:eastAsia="hr-HR"/>
        </w:rPr>
        <w:tab/>
      </w:r>
      <w:r w:rsidRPr="004F00AF">
        <w:rPr>
          <w:rFonts w:cs="Arial"/>
          <w:lang w:val="hr-HR" w:eastAsia="hr-HR"/>
        </w:rPr>
        <w:t xml:space="preserve">SRPS </w:t>
      </w:r>
      <w:r w:rsidRPr="004F00AF">
        <w:rPr>
          <w:rFonts w:cs="Arial"/>
          <w:lang w:val="pt-BR" w:eastAsia="hr-HR"/>
        </w:rPr>
        <w:t>EN</w:t>
      </w:r>
      <w:r w:rsidRPr="004F00AF">
        <w:rPr>
          <w:rFonts w:cs="Arial"/>
          <w:lang w:val="ru-RU" w:eastAsia="hr-HR"/>
        </w:rPr>
        <w:t xml:space="preserve"> 13501-1</w:t>
      </w:r>
    </w:p>
    <w:p w14:paraId="769F4E59" w14:textId="54955390" w:rsidR="004F00AF" w:rsidRPr="004F00AF" w:rsidRDefault="004F00AF" w:rsidP="004F00AF">
      <w:pPr>
        <w:spacing w:before="0"/>
        <w:rPr>
          <w:rFonts w:cs="Arial"/>
          <w:lang w:val="hr-HR" w:eastAsia="hr-HR"/>
        </w:rPr>
      </w:pPr>
      <w:r w:rsidRPr="004F00AF">
        <w:rPr>
          <w:rFonts w:cs="Arial"/>
          <w:lang w:val="hr-HR" w:eastAsia="hr-HR"/>
        </w:rPr>
        <w:t xml:space="preserve">- Ознака изолације </w:t>
      </w:r>
      <w:r w:rsidRPr="004F00AF">
        <w:rPr>
          <w:rFonts w:cs="Arial"/>
          <w:lang w:val="hr-HR" w:eastAsia="hr-HR"/>
        </w:rPr>
        <w:tab/>
      </w:r>
      <w:r w:rsidRPr="004F00AF">
        <w:rPr>
          <w:rFonts w:cs="Arial"/>
          <w:lang w:val="hr-HR" w:eastAsia="hr-HR"/>
        </w:rPr>
        <w:tab/>
      </w:r>
      <w:r>
        <w:rPr>
          <w:rFonts w:cs="Arial"/>
          <w:lang w:val="sr-Cyrl-RS" w:eastAsia="hr-HR"/>
        </w:rPr>
        <w:t xml:space="preserve">     </w:t>
      </w:r>
      <w:r w:rsidRPr="004F00AF">
        <w:rPr>
          <w:rFonts w:cs="Arial"/>
          <w:lang w:val="hr-HR" w:eastAsia="hr-HR"/>
        </w:rPr>
        <w:t>(оријентационо према AGI Q 132:12.06.02.66.10)</w:t>
      </w:r>
    </w:p>
    <w:p w14:paraId="588DAC88" w14:textId="7FB3ACFA" w:rsidR="004F00AF" w:rsidRPr="004F00AF" w:rsidRDefault="004F00AF" w:rsidP="004F00AF">
      <w:pPr>
        <w:spacing w:before="0"/>
        <w:rPr>
          <w:rFonts w:cs="Arial"/>
          <w:lang w:val="hr-HR" w:eastAsia="hr-HR"/>
        </w:rPr>
      </w:pPr>
      <w:r w:rsidRPr="004F00AF">
        <w:rPr>
          <w:rFonts w:cs="Arial"/>
          <w:lang w:val="hr-HR" w:eastAsia="hr-HR"/>
        </w:rPr>
        <w:t xml:space="preserve">- Хидрофобност </w:t>
      </w:r>
      <w:r w:rsidRPr="004F00AF">
        <w:rPr>
          <w:rFonts w:cs="Arial"/>
          <w:lang w:val="hr-HR" w:eastAsia="hr-HR"/>
        </w:rPr>
        <w:tab/>
      </w:r>
      <w:r w:rsidRPr="004F00AF">
        <w:rPr>
          <w:rFonts w:cs="Arial"/>
          <w:lang w:val="hr-HR" w:eastAsia="hr-HR"/>
        </w:rPr>
        <w:tab/>
      </w:r>
      <w:r>
        <w:rPr>
          <w:rFonts w:cs="Arial"/>
          <w:lang w:val="sr-Cyrl-RS" w:eastAsia="hr-HR"/>
        </w:rPr>
        <w:t xml:space="preserve">     </w:t>
      </w:r>
      <w:r w:rsidRPr="004F00AF">
        <w:rPr>
          <w:rFonts w:cs="Arial"/>
          <w:lang w:val="hr-HR" w:eastAsia="hr-HR"/>
        </w:rPr>
        <w:t>(оријентационо према према AGI Q 136)</w:t>
      </w:r>
    </w:p>
    <w:p w14:paraId="4E20D584" w14:textId="2AFFE1B7" w:rsidR="004F00AF" w:rsidRDefault="004F00AF" w:rsidP="004F00AF">
      <w:pPr>
        <w:spacing w:before="0"/>
        <w:rPr>
          <w:rFonts w:cs="Arial"/>
          <w:lang w:val="sr-Cyrl-RS" w:eastAsia="hr-HR"/>
        </w:rPr>
      </w:pPr>
      <w:r w:rsidRPr="004F00AF">
        <w:rPr>
          <w:rFonts w:cs="Arial"/>
          <w:lang w:val="hr-HR" w:eastAsia="hr-HR"/>
        </w:rPr>
        <w:t xml:space="preserve">- Задовољава AS квалитет  </w:t>
      </w:r>
      <w:r>
        <w:rPr>
          <w:rFonts w:cs="Arial"/>
          <w:lang w:val="sr-Cyrl-RS" w:eastAsia="hr-HR"/>
        </w:rPr>
        <w:t xml:space="preserve">    </w:t>
      </w:r>
      <w:r w:rsidRPr="004F00AF">
        <w:rPr>
          <w:rFonts w:cs="Arial"/>
          <w:lang w:val="hr-HR" w:eastAsia="hr-HR"/>
        </w:rPr>
        <w:t>(оријентационо према према AGI Q 135, без додатка силикона)</w:t>
      </w:r>
    </w:p>
    <w:p w14:paraId="3582FCBA" w14:textId="77777777" w:rsidR="004F00AF" w:rsidRDefault="004F00AF" w:rsidP="004F00AF">
      <w:pPr>
        <w:spacing w:before="0"/>
        <w:rPr>
          <w:rFonts w:cs="Arial"/>
          <w:lang w:val="sr-Cyrl-RS" w:eastAsia="hr-HR"/>
        </w:rPr>
      </w:pPr>
    </w:p>
    <w:p w14:paraId="3F1F4BE1" w14:textId="77777777" w:rsidR="004F00AF" w:rsidRPr="004F00AF" w:rsidRDefault="004F00AF" w:rsidP="004F00AF">
      <w:pPr>
        <w:spacing w:before="0"/>
        <w:rPr>
          <w:rFonts w:cs="Arial"/>
          <w:lang w:val="sr-Cyrl-RS" w:eastAsia="hr-HR"/>
        </w:rPr>
      </w:pPr>
    </w:p>
    <w:p w14:paraId="4EEE0C2A" w14:textId="1C6497C9" w:rsidR="004F00AF" w:rsidRPr="004F00AF" w:rsidRDefault="004F00AF" w:rsidP="00E473C7">
      <w:pPr>
        <w:numPr>
          <w:ilvl w:val="0"/>
          <w:numId w:val="37"/>
        </w:numPr>
        <w:spacing w:beforeLines="60" w:before="144"/>
        <w:ind w:left="142" w:right="85" w:hanging="142"/>
        <w:jc w:val="left"/>
        <w:rPr>
          <w:rFonts w:cs="Arial"/>
          <w:b/>
          <w:lang w:val="sl-SI" w:eastAsia="hr-HR"/>
        </w:rPr>
      </w:pPr>
      <w:r w:rsidRPr="004F00AF">
        <w:rPr>
          <w:rFonts w:cs="Arial"/>
          <w:b/>
          <w:lang w:val="sl-SI" w:eastAsia="hr-HR"/>
        </w:rPr>
        <w:t>Топлотна проводљивост изолације код средње температуре употребе:</w:t>
      </w:r>
    </w:p>
    <w:p w14:paraId="7D263DD7" w14:textId="77777777" w:rsidR="004F00AF" w:rsidRPr="004F00AF" w:rsidRDefault="004F00AF" w:rsidP="004F00AF">
      <w:pPr>
        <w:spacing w:beforeLines="60" w:before="144"/>
        <w:ind w:left="142" w:right="85"/>
        <w:jc w:val="left"/>
        <w:rPr>
          <w:rFonts w:cs="Arial"/>
          <w:b/>
          <w:lang w:val="sl-SI" w:eastAsia="hr-HR"/>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4F00AF" w:rsidRPr="004F00AF" w14:paraId="056B7489" w14:textId="77777777" w:rsidTr="0007574D">
        <w:tc>
          <w:tcPr>
            <w:tcW w:w="1638" w:type="dxa"/>
            <w:vAlign w:val="center"/>
          </w:tcPr>
          <w:p w14:paraId="1D5599C0" w14:textId="77777777" w:rsidR="004F00AF" w:rsidRPr="004F00AF" w:rsidRDefault="004F00AF" w:rsidP="004F00AF">
            <w:pPr>
              <w:spacing w:before="0"/>
              <w:jc w:val="center"/>
              <w:rPr>
                <w:rFonts w:cs="Arial"/>
                <w:lang w:val="hr-HR" w:eastAsia="hr-HR"/>
              </w:rPr>
            </w:pPr>
            <w:r w:rsidRPr="004F00AF">
              <w:rPr>
                <w:rFonts w:cs="Arial"/>
                <w:lang w:val="hr-HR" w:eastAsia="hr-HR"/>
              </w:rPr>
              <w:t>Ts ( ºC )</w:t>
            </w:r>
          </w:p>
        </w:tc>
        <w:tc>
          <w:tcPr>
            <w:tcW w:w="2070" w:type="dxa"/>
            <w:vAlign w:val="center"/>
          </w:tcPr>
          <w:p w14:paraId="77F82334"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λ ( W/mK )</w:t>
            </w:r>
          </w:p>
        </w:tc>
      </w:tr>
      <w:tr w:rsidR="004F00AF" w:rsidRPr="004F00AF" w14:paraId="73BCD15E" w14:textId="77777777" w:rsidTr="0007574D">
        <w:tc>
          <w:tcPr>
            <w:tcW w:w="1638" w:type="dxa"/>
            <w:vAlign w:val="center"/>
          </w:tcPr>
          <w:p w14:paraId="06625BCD" w14:textId="77777777" w:rsidR="004F00AF" w:rsidRPr="004F00AF" w:rsidRDefault="004F00AF" w:rsidP="004F00AF">
            <w:pPr>
              <w:spacing w:before="0"/>
              <w:jc w:val="center"/>
              <w:rPr>
                <w:rFonts w:cs="Arial"/>
                <w:lang w:val="hr-HR" w:eastAsia="hr-HR"/>
              </w:rPr>
            </w:pPr>
            <w:r w:rsidRPr="004F00AF">
              <w:rPr>
                <w:rFonts w:cs="Arial"/>
                <w:lang w:val="hr-HR" w:eastAsia="hr-HR"/>
              </w:rPr>
              <w:t>50</w:t>
            </w:r>
          </w:p>
        </w:tc>
        <w:tc>
          <w:tcPr>
            <w:tcW w:w="2070" w:type="dxa"/>
            <w:vAlign w:val="center"/>
          </w:tcPr>
          <w:p w14:paraId="06688B83"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0,039</w:t>
            </w:r>
          </w:p>
        </w:tc>
      </w:tr>
      <w:tr w:rsidR="004F00AF" w:rsidRPr="004F00AF" w14:paraId="3DD260A2" w14:textId="77777777" w:rsidTr="0007574D">
        <w:tc>
          <w:tcPr>
            <w:tcW w:w="1638" w:type="dxa"/>
            <w:vAlign w:val="center"/>
          </w:tcPr>
          <w:p w14:paraId="2DB8E681" w14:textId="77777777" w:rsidR="004F00AF" w:rsidRPr="004F00AF" w:rsidRDefault="004F00AF" w:rsidP="004F00AF">
            <w:pPr>
              <w:spacing w:before="0"/>
              <w:jc w:val="center"/>
              <w:rPr>
                <w:rFonts w:cs="Arial"/>
                <w:lang w:val="hr-HR" w:eastAsia="hr-HR"/>
              </w:rPr>
            </w:pPr>
            <w:r w:rsidRPr="004F00AF">
              <w:rPr>
                <w:rFonts w:cs="Arial"/>
                <w:lang w:val="hr-HR" w:eastAsia="hr-HR"/>
              </w:rPr>
              <w:t>100</w:t>
            </w:r>
          </w:p>
        </w:tc>
        <w:tc>
          <w:tcPr>
            <w:tcW w:w="2070" w:type="dxa"/>
            <w:vAlign w:val="center"/>
          </w:tcPr>
          <w:p w14:paraId="296FB729"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0,046</w:t>
            </w:r>
          </w:p>
        </w:tc>
      </w:tr>
      <w:tr w:rsidR="004F00AF" w:rsidRPr="004F00AF" w14:paraId="4F7B8858" w14:textId="77777777" w:rsidTr="0007574D">
        <w:tc>
          <w:tcPr>
            <w:tcW w:w="1638" w:type="dxa"/>
            <w:vAlign w:val="center"/>
          </w:tcPr>
          <w:p w14:paraId="4AD1FE4B" w14:textId="77777777" w:rsidR="004F00AF" w:rsidRPr="004F00AF" w:rsidRDefault="004F00AF" w:rsidP="004F00AF">
            <w:pPr>
              <w:spacing w:before="0"/>
              <w:jc w:val="center"/>
              <w:rPr>
                <w:rFonts w:cs="Arial"/>
                <w:lang w:val="hr-HR" w:eastAsia="hr-HR"/>
              </w:rPr>
            </w:pPr>
            <w:r w:rsidRPr="004F00AF">
              <w:rPr>
                <w:rFonts w:cs="Arial"/>
                <w:lang w:val="hr-HR" w:eastAsia="hr-HR"/>
              </w:rPr>
              <w:t>150</w:t>
            </w:r>
          </w:p>
        </w:tc>
        <w:tc>
          <w:tcPr>
            <w:tcW w:w="2070" w:type="dxa"/>
            <w:vAlign w:val="center"/>
          </w:tcPr>
          <w:p w14:paraId="75155C1C"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0,054</w:t>
            </w:r>
          </w:p>
        </w:tc>
      </w:tr>
      <w:tr w:rsidR="004F00AF" w:rsidRPr="004F00AF" w14:paraId="2514A1C1" w14:textId="77777777" w:rsidTr="0007574D">
        <w:tc>
          <w:tcPr>
            <w:tcW w:w="1638" w:type="dxa"/>
            <w:vAlign w:val="center"/>
          </w:tcPr>
          <w:p w14:paraId="512A80A5" w14:textId="77777777" w:rsidR="004F00AF" w:rsidRPr="004F00AF" w:rsidRDefault="004F00AF" w:rsidP="004F00AF">
            <w:pPr>
              <w:spacing w:before="0"/>
              <w:jc w:val="center"/>
              <w:rPr>
                <w:rFonts w:cs="Arial"/>
                <w:lang w:val="hr-HR" w:eastAsia="hr-HR"/>
              </w:rPr>
            </w:pPr>
            <w:r w:rsidRPr="004F00AF">
              <w:rPr>
                <w:rFonts w:cs="Arial"/>
                <w:lang w:val="hr-HR" w:eastAsia="hr-HR"/>
              </w:rPr>
              <w:t>200</w:t>
            </w:r>
          </w:p>
        </w:tc>
        <w:tc>
          <w:tcPr>
            <w:tcW w:w="2070" w:type="dxa"/>
            <w:vAlign w:val="center"/>
          </w:tcPr>
          <w:p w14:paraId="66960A43"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0,064</w:t>
            </w:r>
          </w:p>
        </w:tc>
      </w:tr>
      <w:tr w:rsidR="004F00AF" w:rsidRPr="004F00AF" w14:paraId="1605151F" w14:textId="77777777" w:rsidTr="0007574D">
        <w:tc>
          <w:tcPr>
            <w:tcW w:w="1638" w:type="dxa"/>
            <w:vAlign w:val="center"/>
          </w:tcPr>
          <w:p w14:paraId="238E34CB" w14:textId="77777777" w:rsidR="004F00AF" w:rsidRPr="004F00AF" w:rsidRDefault="004F00AF" w:rsidP="004F00AF">
            <w:pPr>
              <w:spacing w:before="0"/>
              <w:jc w:val="center"/>
              <w:rPr>
                <w:rFonts w:cs="Arial"/>
                <w:lang w:val="hr-HR" w:eastAsia="hr-HR"/>
              </w:rPr>
            </w:pPr>
            <w:r w:rsidRPr="004F00AF">
              <w:rPr>
                <w:rFonts w:cs="Arial"/>
                <w:lang w:val="hr-HR" w:eastAsia="hr-HR"/>
              </w:rPr>
              <w:t>250</w:t>
            </w:r>
          </w:p>
        </w:tc>
        <w:tc>
          <w:tcPr>
            <w:tcW w:w="2070" w:type="dxa"/>
            <w:vAlign w:val="center"/>
          </w:tcPr>
          <w:p w14:paraId="218C14C2"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0,075</w:t>
            </w:r>
          </w:p>
        </w:tc>
      </w:tr>
      <w:tr w:rsidR="004F00AF" w:rsidRPr="004F00AF" w14:paraId="4393BB94" w14:textId="77777777" w:rsidTr="0007574D">
        <w:tc>
          <w:tcPr>
            <w:tcW w:w="1638" w:type="dxa"/>
            <w:vAlign w:val="center"/>
          </w:tcPr>
          <w:p w14:paraId="5C07F40B" w14:textId="77777777" w:rsidR="004F00AF" w:rsidRPr="004F00AF" w:rsidRDefault="004F00AF" w:rsidP="004F00AF">
            <w:pPr>
              <w:spacing w:before="0"/>
              <w:jc w:val="center"/>
              <w:rPr>
                <w:rFonts w:cs="Arial"/>
                <w:lang w:val="hr-HR" w:eastAsia="hr-HR"/>
              </w:rPr>
            </w:pPr>
            <w:r w:rsidRPr="004F00AF">
              <w:rPr>
                <w:rFonts w:cs="Arial"/>
                <w:lang w:val="hr-HR" w:eastAsia="hr-HR"/>
              </w:rPr>
              <w:t>300</w:t>
            </w:r>
          </w:p>
        </w:tc>
        <w:tc>
          <w:tcPr>
            <w:tcW w:w="2070" w:type="dxa"/>
            <w:vAlign w:val="center"/>
          </w:tcPr>
          <w:p w14:paraId="382A2329"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0,088</w:t>
            </w:r>
          </w:p>
        </w:tc>
      </w:tr>
      <w:tr w:rsidR="004F00AF" w:rsidRPr="004F00AF" w14:paraId="293F1817" w14:textId="77777777" w:rsidTr="0007574D">
        <w:tc>
          <w:tcPr>
            <w:tcW w:w="1638" w:type="dxa"/>
            <w:vAlign w:val="center"/>
          </w:tcPr>
          <w:p w14:paraId="158FF4E2" w14:textId="77777777" w:rsidR="004F00AF" w:rsidRPr="004F00AF" w:rsidRDefault="004F00AF" w:rsidP="004F00AF">
            <w:pPr>
              <w:spacing w:before="0"/>
              <w:jc w:val="center"/>
              <w:rPr>
                <w:rFonts w:cs="Arial"/>
                <w:lang w:val="hr-HR" w:eastAsia="hr-HR"/>
              </w:rPr>
            </w:pPr>
            <w:r w:rsidRPr="004F00AF">
              <w:rPr>
                <w:rFonts w:cs="Arial"/>
                <w:lang w:val="hr-HR" w:eastAsia="hr-HR"/>
              </w:rPr>
              <w:t>350</w:t>
            </w:r>
          </w:p>
        </w:tc>
        <w:tc>
          <w:tcPr>
            <w:tcW w:w="2070" w:type="dxa"/>
            <w:vAlign w:val="center"/>
          </w:tcPr>
          <w:p w14:paraId="4EB24CF4"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0,103</w:t>
            </w:r>
          </w:p>
        </w:tc>
      </w:tr>
      <w:tr w:rsidR="004F00AF" w:rsidRPr="004F00AF" w14:paraId="03E713A8" w14:textId="77777777" w:rsidTr="0007574D">
        <w:tc>
          <w:tcPr>
            <w:tcW w:w="1638" w:type="dxa"/>
            <w:vAlign w:val="center"/>
          </w:tcPr>
          <w:p w14:paraId="748BEFF6" w14:textId="77777777" w:rsidR="004F00AF" w:rsidRPr="004F00AF" w:rsidRDefault="004F00AF" w:rsidP="004F00AF">
            <w:pPr>
              <w:spacing w:before="0"/>
              <w:jc w:val="center"/>
              <w:rPr>
                <w:rFonts w:cs="Arial"/>
                <w:lang w:val="hr-HR" w:eastAsia="hr-HR"/>
              </w:rPr>
            </w:pPr>
            <w:r w:rsidRPr="004F00AF">
              <w:rPr>
                <w:rFonts w:cs="Arial"/>
                <w:lang w:val="hr-HR" w:eastAsia="hr-HR"/>
              </w:rPr>
              <w:t>400</w:t>
            </w:r>
          </w:p>
        </w:tc>
        <w:tc>
          <w:tcPr>
            <w:tcW w:w="2070" w:type="dxa"/>
            <w:vAlign w:val="center"/>
          </w:tcPr>
          <w:p w14:paraId="3781A6C1"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0,119</w:t>
            </w:r>
          </w:p>
        </w:tc>
      </w:tr>
      <w:tr w:rsidR="004F00AF" w:rsidRPr="004F00AF" w14:paraId="4631FE8E" w14:textId="77777777" w:rsidTr="0007574D">
        <w:tc>
          <w:tcPr>
            <w:tcW w:w="1638" w:type="dxa"/>
            <w:vAlign w:val="center"/>
          </w:tcPr>
          <w:p w14:paraId="52E9C9D4" w14:textId="77777777" w:rsidR="004F00AF" w:rsidRPr="004F00AF" w:rsidRDefault="004F00AF" w:rsidP="004F00AF">
            <w:pPr>
              <w:spacing w:before="0"/>
              <w:jc w:val="center"/>
              <w:rPr>
                <w:rFonts w:cs="Arial"/>
                <w:lang w:val="hr-HR" w:eastAsia="hr-HR"/>
              </w:rPr>
            </w:pPr>
            <w:r w:rsidRPr="004F00AF">
              <w:rPr>
                <w:rFonts w:cs="Arial"/>
                <w:lang w:val="hr-HR" w:eastAsia="hr-HR"/>
              </w:rPr>
              <w:t>450</w:t>
            </w:r>
          </w:p>
        </w:tc>
        <w:tc>
          <w:tcPr>
            <w:tcW w:w="2070" w:type="dxa"/>
            <w:vAlign w:val="center"/>
          </w:tcPr>
          <w:p w14:paraId="6DF0B3E3" w14:textId="77777777" w:rsidR="004F00AF" w:rsidRPr="004F00AF" w:rsidRDefault="004F00AF" w:rsidP="004F00AF">
            <w:pPr>
              <w:spacing w:beforeLines="60" w:before="144"/>
              <w:ind w:right="85"/>
              <w:jc w:val="center"/>
              <w:rPr>
                <w:rFonts w:cs="Arial"/>
                <w:lang w:val="sl-SI" w:eastAsia="hr-HR"/>
              </w:rPr>
            </w:pPr>
            <w:r w:rsidRPr="004F00AF">
              <w:rPr>
                <w:rFonts w:cs="Arial"/>
                <w:lang w:val="hr-HR" w:eastAsia="hr-HR"/>
              </w:rPr>
              <w:t>0,137</w:t>
            </w:r>
          </w:p>
        </w:tc>
      </w:tr>
    </w:tbl>
    <w:p w14:paraId="06FF676E" w14:textId="77777777" w:rsidR="004F00AF" w:rsidRPr="004F00AF" w:rsidRDefault="004F00AF" w:rsidP="004F00AF">
      <w:pPr>
        <w:spacing w:before="0"/>
        <w:jc w:val="left"/>
        <w:rPr>
          <w:rFonts w:cs="Arial"/>
          <w:b/>
          <w:color w:val="FF0000"/>
          <w:lang w:val="hr-HR" w:eastAsia="hr-HR"/>
        </w:rPr>
      </w:pPr>
    </w:p>
    <w:p w14:paraId="0F2F9246" w14:textId="77777777" w:rsidR="004F00AF" w:rsidRPr="004F00AF" w:rsidRDefault="004F00AF" w:rsidP="004F00AF">
      <w:pPr>
        <w:spacing w:before="0"/>
        <w:jc w:val="left"/>
        <w:rPr>
          <w:rFonts w:cs="Arial"/>
          <w:b/>
          <w:lang w:val="hr-HR" w:eastAsia="hr-HR"/>
        </w:rPr>
      </w:pPr>
      <w:r w:rsidRPr="004F00AF">
        <w:rPr>
          <w:rFonts w:cs="Arial"/>
          <w:b/>
          <w:lang w:val="hr-HR" w:eastAsia="hr-HR"/>
        </w:rPr>
        <w:t>II  Гранулисана минерална вуна за изолацију турбина</w:t>
      </w:r>
    </w:p>
    <w:p w14:paraId="2F0B3A75" w14:textId="77777777" w:rsidR="004F00AF" w:rsidRPr="004F00AF" w:rsidRDefault="004F00AF" w:rsidP="004F00AF">
      <w:pPr>
        <w:spacing w:before="0"/>
        <w:jc w:val="left"/>
        <w:rPr>
          <w:rFonts w:cs="Arial"/>
          <w:b/>
          <w:lang w:val="hr-HR" w:eastAsia="hr-HR"/>
        </w:rPr>
      </w:pPr>
    </w:p>
    <w:p w14:paraId="5CCE68BA"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запр. маса min.180 kg/m³</w:t>
      </w:r>
    </w:p>
    <w:p w14:paraId="759499AF"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кфц. топ. пров. 0,040 w/mk</w:t>
      </w:r>
    </w:p>
    <w:p w14:paraId="60D8C0EA"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темп. примене до 700 ºC</w:t>
      </w:r>
    </w:p>
    <w:p w14:paraId="766DB1E3"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садржај влаге max 3%</w:t>
      </w:r>
    </w:p>
    <w:p w14:paraId="694E4C58"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спец. топлота 0.84 kj/kgk</w:t>
      </w:r>
    </w:p>
    <w:p w14:paraId="7BD3C7F9"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фактор отпора дифузији водене паре &gt;1,1</w:t>
      </w:r>
    </w:p>
    <w:p w14:paraId="06AB8CE7"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горивост класа А1</w:t>
      </w:r>
    </w:p>
    <w:p w14:paraId="7E492D8A" w14:textId="77777777" w:rsidR="004F00AF" w:rsidRPr="004F00AF" w:rsidRDefault="004F00AF" w:rsidP="00E473C7">
      <w:pPr>
        <w:numPr>
          <w:ilvl w:val="0"/>
          <w:numId w:val="37"/>
        </w:numPr>
        <w:spacing w:before="0"/>
        <w:jc w:val="left"/>
        <w:rPr>
          <w:rFonts w:cs="Arial"/>
          <w:lang w:val="hr-HR" w:eastAsia="hr-HR"/>
        </w:rPr>
      </w:pPr>
      <w:r w:rsidRPr="004F00AF">
        <w:rPr>
          <w:rFonts w:cs="Arial"/>
          <w:lang w:val="hr-HR" w:eastAsia="hr-HR"/>
        </w:rPr>
        <w:t>хемијске особине: употребљив с аустеничним челицима</w:t>
      </w:r>
    </w:p>
    <w:p w14:paraId="58650D1A" w14:textId="77777777" w:rsidR="004F00AF" w:rsidRPr="004F00AF" w:rsidRDefault="004F00AF" w:rsidP="00E473C7">
      <w:pPr>
        <w:numPr>
          <w:ilvl w:val="0"/>
          <w:numId w:val="37"/>
        </w:numPr>
        <w:spacing w:before="0"/>
        <w:jc w:val="left"/>
        <w:rPr>
          <w:rFonts w:cs="Arial"/>
          <w:b/>
          <w:lang w:val="hr-HR" w:eastAsia="hr-HR"/>
        </w:rPr>
      </w:pPr>
      <w:r w:rsidRPr="004F00AF">
        <w:rPr>
          <w:rFonts w:cs="Arial"/>
          <w:lang w:val="hr-HR" w:eastAsia="hr-HR"/>
        </w:rPr>
        <w:t>AS квалитет</w:t>
      </w:r>
    </w:p>
    <w:p w14:paraId="2EAECA6F" w14:textId="77777777" w:rsidR="004F00AF" w:rsidRDefault="004F00AF" w:rsidP="004F00AF">
      <w:pPr>
        <w:spacing w:before="0" w:after="200" w:line="276" w:lineRule="auto"/>
        <w:jc w:val="left"/>
        <w:rPr>
          <w:rFonts w:cs="Arial"/>
          <w:b/>
          <w:u w:val="single"/>
          <w:lang w:val="sr-Cyrl-RS" w:eastAsia="hr-HR"/>
        </w:rPr>
      </w:pPr>
    </w:p>
    <w:p w14:paraId="25E9A6FB" w14:textId="0D49C790" w:rsidR="004F00AF" w:rsidRPr="004F00AF" w:rsidRDefault="004F00AF" w:rsidP="004F00AF">
      <w:pPr>
        <w:spacing w:before="0" w:after="200" w:line="276" w:lineRule="auto"/>
        <w:jc w:val="left"/>
        <w:rPr>
          <w:rFonts w:cs="Arial"/>
          <w:b/>
          <w:u w:val="single"/>
          <w:lang w:val="hr-HR" w:eastAsia="hr-HR"/>
        </w:rPr>
      </w:pPr>
      <w:r w:rsidRPr="004F00AF">
        <w:rPr>
          <w:rFonts w:cs="Arial"/>
          <w:b/>
          <w:u w:val="single"/>
          <w:lang w:val="hr-HR" w:eastAsia="hr-HR"/>
        </w:rPr>
        <w:t>ИЗОЛАЦИЈА ПОСТРОЈЕЊА И УРЕЂАЈА – ОПИС И НАЧИН ИЗВОЂЕЊА</w:t>
      </w:r>
    </w:p>
    <w:p w14:paraId="14E3AD53" w14:textId="77777777" w:rsidR="004F00AF" w:rsidRPr="004F00AF" w:rsidRDefault="004F00AF" w:rsidP="004F00AF">
      <w:pPr>
        <w:spacing w:before="0"/>
        <w:jc w:val="left"/>
        <w:rPr>
          <w:rFonts w:cs="Arial"/>
          <w:b/>
          <w:lang w:val="hr-HR" w:eastAsia="hr-HR"/>
        </w:rPr>
      </w:pPr>
      <w:r w:rsidRPr="004F00AF">
        <w:rPr>
          <w:rFonts w:cs="Arial"/>
          <w:b/>
          <w:lang w:val="hr-HR" w:eastAsia="hr-HR"/>
        </w:rPr>
        <w:t xml:space="preserve">I  ИЗОЛАЦИЈА ТУРБИНЕ </w:t>
      </w:r>
    </w:p>
    <w:p w14:paraId="7D7D076A" w14:textId="77777777" w:rsidR="004F00AF" w:rsidRPr="004F00AF" w:rsidRDefault="004F00AF" w:rsidP="004F00AF">
      <w:pPr>
        <w:spacing w:before="0"/>
        <w:rPr>
          <w:rFonts w:cs="Arial"/>
          <w:b/>
          <w:lang w:val="hr-HR" w:eastAsia="hr-HR"/>
        </w:rPr>
      </w:pPr>
    </w:p>
    <w:p w14:paraId="40926B8A" w14:textId="77777777" w:rsidR="004F00AF" w:rsidRPr="004F00AF" w:rsidRDefault="004F00AF" w:rsidP="004F00AF">
      <w:pPr>
        <w:spacing w:before="0"/>
        <w:rPr>
          <w:rFonts w:cs="Arial"/>
          <w:b/>
          <w:lang w:val="hr-HR" w:eastAsia="hr-HR"/>
        </w:rPr>
      </w:pPr>
      <w:r w:rsidRPr="004F00AF">
        <w:rPr>
          <w:rFonts w:cs="Arial"/>
          <w:b/>
          <w:lang w:val="hr-HR" w:eastAsia="hr-HR"/>
        </w:rPr>
        <w:t>Опис постројења</w:t>
      </w:r>
    </w:p>
    <w:p w14:paraId="4C34548A" w14:textId="77777777" w:rsidR="004F00AF" w:rsidRPr="004F00AF" w:rsidRDefault="004F00AF" w:rsidP="004F00AF">
      <w:pPr>
        <w:spacing w:before="0"/>
        <w:rPr>
          <w:rFonts w:cs="Arial"/>
          <w:lang w:val="hr-HR" w:eastAsia="hr-HR"/>
        </w:rPr>
      </w:pPr>
      <w:r w:rsidRPr="004F00AF">
        <w:rPr>
          <w:rFonts w:cs="Arial"/>
          <w:lang w:val="hr-HR" w:eastAsia="hr-HR"/>
        </w:rPr>
        <w:t>Топлотна изолација турбине обухвата:</w:t>
      </w:r>
    </w:p>
    <w:p w14:paraId="0E9C0FF2"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Цилиндар ВП, вентили и цевоводи ВП</w:t>
      </w:r>
    </w:p>
    <w:p w14:paraId="141C7A47"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Цилиндар СП, вентили и цевоводи  СП</w:t>
      </w:r>
    </w:p>
    <w:p w14:paraId="238BB496"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Цилиндар НП</w:t>
      </w:r>
    </w:p>
    <w:p w14:paraId="419B9A36"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Бајпас НП</w:t>
      </w:r>
    </w:p>
    <w:p w14:paraId="0977DA8B" w14:textId="77777777" w:rsidR="004F00AF" w:rsidRPr="004F00AF" w:rsidRDefault="004F00AF" w:rsidP="004F00AF">
      <w:pPr>
        <w:spacing w:before="0"/>
        <w:rPr>
          <w:rFonts w:cs="Arial"/>
          <w:color w:val="FF0000"/>
          <w:lang w:val="hr-HR" w:eastAsia="hr-HR"/>
        </w:rPr>
      </w:pPr>
    </w:p>
    <w:p w14:paraId="5607C091" w14:textId="77777777" w:rsidR="004F00AF" w:rsidRPr="004F00AF" w:rsidRDefault="004F00AF" w:rsidP="004F00AF">
      <w:pPr>
        <w:spacing w:before="0"/>
        <w:rPr>
          <w:rFonts w:cs="Arial"/>
          <w:lang w:val="hr-HR" w:eastAsia="hr-HR"/>
        </w:rPr>
      </w:pPr>
      <w:r w:rsidRPr="004F00AF">
        <w:rPr>
          <w:rFonts w:cs="Arial"/>
          <w:lang w:val="hr-HR" w:eastAsia="hr-HR"/>
        </w:rPr>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14:paraId="02734BC1" w14:textId="77777777" w:rsidR="004F00AF" w:rsidRPr="004F00AF" w:rsidRDefault="004F00AF" w:rsidP="004F00AF">
      <w:pPr>
        <w:spacing w:before="0"/>
        <w:rPr>
          <w:rFonts w:cs="Arial"/>
          <w:lang w:val="hr-HR" w:eastAsia="hr-HR"/>
        </w:rPr>
      </w:pPr>
      <w:r w:rsidRPr="004F00AF">
        <w:rPr>
          <w:rFonts w:cs="Arial"/>
          <w:lang w:val="hr-HR" w:eastAsia="hr-HR"/>
        </w:rPr>
        <w:t xml:space="preserve">Делови турбине су изоловани узимајући у обзир температурне зоне. </w:t>
      </w:r>
    </w:p>
    <w:p w14:paraId="1C2DCCC2" w14:textId="77777777" w:rsidR="004F00AF" w:rsidRPr="004F00AF" w:rsidRDefault="004F00AF" w:rsidP="004F00AF">
      <w:pPr>
        <w:spacing w:before="0"/>
        <w:rPr>
          <w:rFonts w:cs="Arial"/>
          <w:b/>
          <w:color w:val="FF0000"/>
          <w:lang w:val="hr-HR" w:eastAsia="hr-HR"/>
        </w:rPr>
      </w:pPr>
    </w:p>
    <w:p w14:paraId="2414F750" w14:textId="77777777" w:rsidR="004F00AF" w:rsidRPr="004F00AF" w:rsidRDefault="004F00AF" w:rsidP="004F00AF">
      <w:pPr>
        <w:spacing w:before="0"/>
        <w:rPr>
          <w:rFonts w:cs="Arial"/>
          <w:b/>
          <w:lang w:val="hr-HR" w:eastAsia="hr-HR"/>
        </w:rPr>
      </w:pPr>
      <w:r w:rsidRPr="004F00AF">
        <w:rPr>
          <w:rFonts w:cs="Arial"/>
          <w:b/>
          <w:lang w:val="hr-HR" w:eastAsia="hr-HR"/>
        </w:rPr>
        <w:t>Обим послова</w:t>
      </w:r>
    </w:p>
    <w:p w14:paraId="53607175" w14:textId="77777777" w:rsidR="004F00AF" w:rsidRPr="004F00AF" w:rsidRDefault="004F00AF" w:rsidP="004F00AF">
      <w:pPr>
        <w:spacing w:before="0"/>
        <w:rPr>
          <w:rFonts w:cs="Arial"/>
          <w:lang w:val="hr-HR" w:eastAsia="hr-HR"/>
        </w:rPr>
      </w:pPr>
      <w:r w:rsidRPr="004F00AF">
        <w:rPr>
          <w:rFonts w:cs="Arial"/>
          <w:lang w:val="hr-HR" w:eastAsia="hr-HR"/>
        </w:rPr>
        <w:t>Неопходно је извршити, местимично, уклањање старе, и монтажу нове изолације турбине, материјалима који нису штетни за здрвље, што значи да не смеју садржати азбест, и да маx температура на спољном изолационом плашту буде мања од 50ºC.</w:t>
      </w:r>
    </w:p>
    <w:p w14:paraId="35ED7497" w14:textId="77777777" w:rsidR="004F00AF" w:rsidRPr="004F00AF" w:rsidRDefault="004F00AF" w:rsidP="004F00AF">
      <w:pPr>
        <w:spacing w:before="0"/>
        <w:rPr>
          <w:rFonts w:cs="Arial"/>
          <w:lang w:val="hr-HR" w:eastAsia="hr-HR"/>
        </w:rPr>
      </w:pPr>
      <w:r w:rsidRPr="004F00AF">
        <w:rPr>
          <w:rFonts w:cs="Arial"/>
          <w:lang w:val="hr-HR" w:eastAsia="hr-HR"/>
        </w:rPr>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14:paraId="719E8B96" w14:textId="77777777" w:rsidR="004F00AF" w:rsidRPr="004F00AF" w:rsidRDefault="004F00AF" w:rsidP="004F00AF">
      <w:pPr>
        <w:spacing w:before="0"/>
        <w:rPr>
          <w:rFonts w:cs="Arial"/>
          <w:color w:val="FF0000"/>
          <w:lang w:val="hr-HR" w:eastAsia="hr-HR"/>
        </w:rPr>
      </w:pPr>
    </w:p>
    <w:p w14:paraId="6A5DE550" w14:textId="77777777" w:rsidR="004F00AF" w:rsidRPr="004F00AF" w:rsidRDefault="004F00AF" w:rsidP="004F00AF">
      <w:pPr>
        <w:spacing w:before="0"/>
        <w:rPr>
          <w:rFonts w:cs="Arial"/>
          <w:u w:val="single"/>
          <w:lang w:val="hr-HR" w:eastAsia="hr-HR"/>
        </w:rPr>
      </w:pPr>
      <w:r w:rsidRPr="004F00AF">
        <w:rPr>
          <w:rFonts w:cs="Arial"/>
          <w:u w:val="single"/>
          <w:lang w:val="hr-HR" w:eastAsia="hr-HR"/>
        </w:rPr>
        <w:t>Демонтажа изолације</w:t>
      </w:r>
    </w:p>
    <w:p w14:paraId="2F331697" w14:textId="5BAE1CA4" w:rsidR="004F00AF" w:rsidRPr="004F00AF" w:rsidRDefault="004F00AF" w:rsidP="004F00AF">
      <w:pPr>
        <w:spacing w:before="0"/>
        <w:rPr>
          <w:rFonts w:cs="Arial"/>
          <w:lang w:val="hr-HR" w:eastAsia="hr-HR"/>
        </w:rPr>
      </w:pPr>
      <w:r w:rsidRPr="004F00AF">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w:t>
      </w:r>
      <w:r w:rsidRPr="004F00AF">
        <w:rPr>
          <w:rFonts w:cs="Arial"/>
          <w:lang w:val="sr-Cyrl-RS" w:eastAsia="hr-HR"/>
        </w:rPr>
        <w:t xml:space="preserve">Изабрани понуђач </w:t>
      </w:r>
      <w:r w:rsidRPr="004F00AF">
        <w:rPr>
          <w:rFonts w:cs="Arial"/>
          <w:lang w:val="hr-HR" w:eastAsia="hr-HR"/>
        </w:rPr>
        <w:t xml:space="preserve">је обавезан да изврши детаљно чишћење и одношење демонтиране изолације на депонију отпадног материјала коју одређује </w:t>
      </w:r>
      <w:r w:rsidR="00737FE1">
        <w:rPr>
          <w:rFonts w:cs="Arial"/>
          <w:lang w:val="sr-Cyrl-RS" w:eastAsia="hr-HR"/>
        </w:rPr>
        <w:t>Наручилац</w:t>
      </w:r>
      <w:r w:rsidRPr="004F00AF">
        <w:rPr>
          <w:rFonts w:cs="Arial"/>
          <w:lang w:val="hr-HR" w:eastAsia="hr-HR"/>
        </w:rPr>
        <w:t>.</w:t>
      </w:r>
    </w:p>
    <w:p w14:paraId="55F6613E" w14:textId="77777777" w:rsidR="004F00AF" w:rsidRPr="004F00AF" w:rsidRDefault="004F00AF" w:rsidP="004F00AF">
      <w:pPr>
        <w:spacing w:before="0"/>
        <w:rPr>
          <w:rFonts w:cs="Arial"/>
          <w:lang w:val="sr-Cyrl-RS" w:eastAsia="hr-HR"/>
        </w:rPr>
      </w:pPr>
    </w:p>
    <w:p w14:paraId="67FD5ED0" w14:textId="77777777" w:rsidR="004F00AF" w:rsidRPr="004F00AF" w:rsidRDefault="004F00AF" w:rsidP="004F00AF">
      <w:pPr>
        <w:spacing w:before="0"/>
        <w:rPr>
          <w:rFonts w:cs="Arial"/>
          <w:u w:val="single"/>
          <w:lang w:val="hr-HR" w:eastAsia="hr-HR"/>
        </w:rPr>
      </w:pPr>
      <w:r w:rsidRPr="004F00AF">
        <w:rPr>
          <w:rFonts w:cs="Arial"/>
          <w:u w:val="single"/>
          <w:lang w:val="hr-HR" w:eastAsia="hr-HR"/>
        </w:rPr>
        <w:t>Пре почетка монтаже изолације неопходно је да су задовољени следећи услови:</w:t>
      </w:r>
    </w:p>
    <w:p w14:paraId="7E2B42DA"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кућишта турбине затворена ( ЦВП, ЦСП и ЦНП )</w:t>
      </w:r>
    </w:p>
    <w:p w14:paraId="5CB0979C"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цевоводи дефинитивно причвршћени за турбину и заштитне вентиле</w:t>
      </w:r>
    </w:p>
    <w:p w14:paraId="7DB52398"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прирубничке везе затегнуте</w:t>
      </w:r>
    </w:p>
    <w:p w14:paraId="29237BF3"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уграђени контролни мерни уређаји</w:t>
      </w:r>
    </w:p>
    <w:p w14:paraId="5156EB2C" w14:textId="77777777" w:rsidR="004F00AF" w:rsidRDefault="004F00AF" w:rsidP="004F00AF">
      <w:pPr>
        <w:spacing w:before="0"/>
        <w:rPr>
          <w:rFonts w:cs="Arial"/>
          <w:color w:val="FF0000"/>
          <w:lang w:val="sr-Cyrl-RS" w:eastAsia="hr-HR"/>
        </w:rPr>
      </w:pPr>
    </w:p>
    <w:p w14:paraId="0298DA0C" w14:textId="77777777" w:rsidR="004F00AF" w:rsidRDefault="004F00AF" w:rsidP="004F00AF">
      <w:pPr>
        <w:spacing w:before="0"/>
        <w:rPr>
          <w:rFonts w:cs="Arial"/>
          <w:color w:val="FF0000"/>
          <w:lang w:val="sr-Cyrl-RS" w:eastAsia="hr-HR"/>
        </w:rPr>
      </w:pPr>
    </w:p>
    <w:p w14:paraId="3CF1AA0B" w14:textId="77777777" w:rsidR="004F00AF" w:rsidRPr="004F00AF" w:rsidRDefault="004F00AF" w:rsidP="004F00AF">
      <w:pPr>
        <w:spacing w:before="0"/>
        <w:rPr>
          <w:rFonts w:cs="Arial"/>
          <w:color w:val="FF0000"/>
          <w:lang w:val="sr-Cyrl-RS" w:eastAsia="hr-HR"/>
        </w:rPr>
      </w:pPr>
    </w:p>
    <w:p w14:paraId="0E88E548" w14:textId="77777777" w:rsidR="004F00AF" w:rsidRPr="004F00AF" w:rsidRDefault="004F00AF" w:rsidP="004F00AF">
      <w:pPr>
        <w:spacing w:before="0"/>
        <w:rPr>
          <w:rFonts w:cs="Arial"/>
          <w:u w:val="single"/>
          <w:lang w:val="hr-HR" w:eastAsia="hr-HR"/>
        </w:rPr>
      </w:pPr>
      <w:r w:rsidRPr="004F00AF">
        <w:rPr>
          <w:rFonts w:cs="Arial"/>
          <w:u w:val="single"/>
          <w:lang w:val="hr-HR" w:eastAsia="hr-HR"/>
        </w:rPr>
        <w:lastRenderedPageBreak/>
        <w:t>Припремни радови:</w:t>
      </w:r>
    </w:p>
    <w:p w14:paraId="34D0BD05"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извршена заштита места и елемената који се не изолују </w:t>
      </w:r>
    </w:p>
    <w:p w14:paraId="46F035B1"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монтажа скела и подеста</w:t>
      </w:r>
    </w:p>
    <w:p w14:paraId="0848AF15"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допрема термоизолационог материјала и сагласно стандардима провера квалитета и количине материјала</w:t>
      </w:r>
    </w:p>
    <w:p w14:paraId="67715BB1"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кућиште турбине и цевовода очистити од боје, прљавштине, уља и других нечистоћа.</w:t>
      </w:r>
    </w:p>
    <w:p w14:paraId="02D795CF" w14:textId="77777777" w:rsidR="004F00AF" w:rsidRPr="004F00AF" w:rsidRDefault="004F00AF" w:rsidP="004F00AF">
      <w:pPr>
        <w:spacing w:before="0"/>
        <w:rPr>
          <w:rFonts w:cs="Arial"/>
          <w:color w:val="FF0000"/>
          <w:lang w:val="hr-HR" w:eastAsia="hr-HR"/>
        </w:rPr>
      </w:pPr>
    </w:p>
    <w:p w14:paraId="239AC705" w14:textId="77777777" w:rsidR="004F00AF" w:rsidRPr="004F00AF" w:rsidRDefault="004F00AF" w:rsidP="004F00AF">
      <w:pPr>
        <w:spacing w:before="0"/>
        <w:rPr>
          <w:rFonts w:cs="Arial"/>
          <w:u w:val="single"/>
          <w:lang w:val="hr-HR" w:eastAsia="hr-HR"/>
        </w:rPr>
      </w:pPr>
      <w:r w:rsidRPr="004F00AF">
        <w:rPr>
          <w:rFonts w:cs="Arial"/>
          <w:u w:val="single"/>
          <w:lang w:val="hr-HR" w:eastAsia="hr-HR"/>
        </w:rPr>
        <w:t>Монтажа изолације:</w:t>
      </w:r>
    </w:p>
    <w:p w14:paraId="03D1D3BA" w14:textId="77777777" w:rsidR="004F00AF" w:rsidRPr="004F00AF" w:rsidRDefault="004F00AF" w:rsidP="004F00AF">
      <w:pPr>
        <w:spacing w:before="0"/>
        <w:rPr>
          <w:rFonts w:cs="Arial"/>
          <w:lang w:val="hr-HR" w:eastAsia="hr-HR"/>
        </w:rPr>
      </w:pPr>
      <w:r w:rsidRPr="004F00AF">
        <w:rPr>
          <w:rFonts w:cs="Arial"/>
          <w:lang w:val="hr-HR" w:eastAsia="hr-HR"/>
        </w:rPr>
        <w:t>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Ø6mm. На тако постављену мрежну подконструкцију поставља се жичано поцинковано „меркур“ плетиво 0,7x13x13mm, које се везује за подконструкцију поцинкованом жицом 0,8mm.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14:paraId="23B446F0" w14:textId="77777777" w:rsidR="004F00AF" w:rsidRPr="004F00AF" w:rsidRDefault="004F00AF" w:rsidP="004F00AF">
      <w:pPr>
        <w:spacing w:before="0"/>
        <w:rPr>
          <w:rFonts w:cs="Arial"/>
          <w:lang w:val="hr-HR" w:eastAsia="hr-HR"/>
        </w:rPr>
      </w:pPr>
      <w:r w:rsidRPr="004F00AF">
        <w:rPr>
          <w:rFonts w:cs="Arial"/>
          <w:lang w:val="hr-HR" w:eastAsia="hr-HR"/>
        </w:rPr>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5mm. Улога керамичке траке је да спречи директно налегање прстена</w:t>
      </w:r>
      <w:r w:rsidRPr="004F00AF">
        <w:rPr>
          <w:rFonts w:cs="Arial"/>
          <w:color w:val="FF0000"/>
          <w:lang w:val="hr-HR" w:eastAsia="hr-HR"/>
        </w:rPr>
        <w:t xml:space="preserve"> </w:t>
      </w:r>
      <w:r w:rsidRPr="004F00AF">
        <w:rPr>
          <w:rFonts w:cs="Arial"/>
          <w:lang w:val="hr-HR" w:eastAsia="hr-HR"/>
        </w:rPr>
        <w:t>на врели метал и на тај начин спречи преношење топлоте на површину изолације. На обујмице се варе трнови Ø6mm, на које се заварује челик Ø6mm, и формира лака мрежна подконструкција. Преко мрежне подконструкције поставља се жичано поцинковано „меркур“ плетиво 0,7x13x13mm, које се везује на исти начин као и код постављања на цилиндре. Операција сабијања (штопања) изолационе масе изводи се идентично као код изолације цилиндра.</w:t>
      </w:r>
    </w:p>
    <w:p w14:paraId="561219C9" w14:textId="77777777" w:rsidR="004F00AF" w:rsidRPr="004F00AF" w:rsidRDefault="004F00AF" w:rsidP="004F00AF">
      <w:pPr>
        <w:spacing w:before="0"/>
        <w:rPr>
          <w:rFonts w:cs="Arial"/>
          <w:lang w:val="hr-HR" w:eastAsia="hr-HR"/>
        </w:rPr>
      </w:pPr>
      <w:r w:rsidRPr="004F00AF">
        <w:rPr>
          <w:rFonts w:cs="Arial"/>
          <w:lang w:val="hr-HR" w:eastAsia="hr-HR"/>
        </w:rPr>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14:paraId="0F74217E" w14:textId="77777777" w:rsidR="004F00AF" w:rsidRPr="004F00AF" w:rsidRDefault="004F00AF" w:rsidP="004F00AF">
      <w:pPr>
        <w:spacing w:before="0"/>
        <w:rPr>
          <w:rFonts w:cs="Arial"/>
          <w:lang w:val="hr-HR" w:eastAsia="hr-HR"/>
        </w:rPr>
      </w:pPr>
      <w:r w:rsidRPr="004F00AF">
        <w:rPr>
          <w:rFonts w:cs="Arial"/>
          <w:lang w:val="hr-HR" w:eastAsia="hr-HR"/>
        </w:rPr>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14:paraId="7535A0B5" w14:textId="77777777" w:rsidR="004F00AF" w:rsidRPr="004F00AF" w:rsidRDefault="004F00AF" w:rsidP="004F00AF">
      <w:pPr>
        <w:spacing w:before="0"/>
        <w:rPr>
          <w:rFonts w:cs="Arial"/>
          <w:lang w:val="hr-HR" w:eastAsia="hr-HR"/>
        </w:rPr>
      </w:pPr>
      <w:r w:rsidRPr="004F00AF">
        <w:rPr>
          <w:rFonts w:cs="Arial"/>
          <w:lang w:val="hr-HR" w:eastAsia="hr-HR"/>
        </w:rPr>
        <w:t>Места за везивање ужади код ремоната турбине морају бити слободна, да се приликом употребе челичних ужади изолација не оштети.</w:t>
      </w:r>
    </w:p>
    <w:p w14:paraId="256339F7" w14:textId="77777777" w:rsidR="004F00AF" w:rsidRPr="004F00AF" w:rsidRDefault="004F00AF" w:rsidP="004F00AF">
      <w:pPr>
        <w:spacing w:before="0"/>
        <w:rPr>
          <w:rFonts w:cs="Arial"/>
          <w:lang w:val="hr-HR" w:eastAsia="hr-HR"/>
        </w:rPr>
      </w:pPr>
      <w:r w:rsidRPr="004F00AF">
        <w:rPr>
          <w:rFonts w:cs="Arial"/>
          <w:lang w:val="hr-HR" w:eastAsia="hr-HR"/>
        </w:rPr>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10mm.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14:paraId="6AB37618" w14:textId="77777777" w:rsidR="004F00AF" w:rsidRPr="004F00AF" w:rsidRDefault="004F00AF" w:rsidP="004F00AF">
      <w:pPr>
        <w:spacing w:before="0"/>
        <w:rPr>
          <w:rFonts w:cs="Arial"/>
          <w:lang w:val="hr-HR" w:eastAsia="hr-HR"/>
        </w:rPr>
      </w:pPr>
      <w:r w:rsidRPr="004F00AF">
        <w:rPr>
          <w:rFonts w:cs="Arial"/>
          <w:lang w:val="hr-HR" w:eastAsia="hr-HR"/>
        </w:rPr>
        <w:t>Након стабилизовања и сушења заштитног слоја наноси се завршни премаз отпоран на високе температуре до 200ºC – алу боја, која се наноси четком.</w:t>
      </w:r>
    </w:p>
    <w:p w14:paraId="01C66DDC" w14:textId="77777777" w:rsidR="004F00AF" w:rsidRPr="004F00AF" w:rsidRDefault="004F00AF" w:rsidP="004F00AF">
      <w:pPr>
        <w:spacing w:before="0"/>
        <w:rPr>
          <w:rFonts w:cs="Arial"/>
          <w:color w:val="FF0000"/>
          <w:u w:val="single"/>
          <w:lang w:val="hr-HR" w:eastAsia="hr-HR"/>
        </w:rPr>
      </w:pPr>
    </w:p>
    <w:p w14:paraId="34713D0E" w14:textId="77777777" w:rsidR="004F00AF" w:rsidRPr="004F00AF" w:rsidRDefault="004F00AF" w:rsidP="004F00AF">
      <w:pPr>
        <w:spacing w:before="0"/>
        <w:rPr>
          <w:rFonts w:cs="Arial"/>
          <w:u w:val="single"/>
          <w:lang w:val="hr-HR" w:eastAsia="hr-HR"/>
        </w:rPr>
      </w:pPr>
      <w:r w:rsidRPr="004F00AF">
        <w:rPr>
          <w:rFonts w:cs="Arial"/>
          <w:u w:val="single"/>
          <w:lang w:val="hr-HR" w:eastAsia="hr-HR"/>
        </w:rPr>
        <w:t>Напомена:</w:t>
      </w:r>
    </w:p>
    <w:p w14:paraId="77401B66" w14:textId="77777777" w:rsidR="004F00AF" w:rsidRPr="004F00AF" w:rsidRDefault="004F00AF" w:rsidP="004F00AF">
      <w:pPr>
        <w:spacing w:before="0"/>
        <w:rPr>
          <w:rFonts w:cs="Arial"/>
          <w:lang w:val="hr-HR" w:eastAsia="hr-HR"/>
        </w:rPr>
      </w:pPr>
      <w:r w:rsidRPr="004F00AF">
        <w:rPr>
          <w:rFonts w:cs="Arial"/>
          <w:lang w:val="hr-HR" w:eastAsia="hr-HR"/>
        </w:rPr>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14:paraId="71681CAD" w14:textId="77777777" w:rsidR="004F00AF" w:rsidRPr="004F00AF" w:rsidRDefault="004F00AF" w:rsidP="004F00AF">
      <w:pPr>
        <w:spacing w:before="0"/>
        <w:rPr>
          <w:rFonts w:cs="Arial"/>
          <w:lang w:val="hr-HR" w:eastAsia="hr-HR"/>
        </w:rPr>
      </w:pPr>
      <w:r w:rsidRPr="004F00AF">
        <w:rPr>
          <w:rFonts w:cs="Arial"/>
          <w:lang w:val="hr-HR" w:eastAsia="hr-HR"/>
        </w:rPr>
        <w:t>Делови турбине морају бити изоловани узимајући у обзир топлотне зоне према цртежима из пројекта.</w:t>
      </w:r>
    </w:p>
    <w:p w14:paraId="42210605" w14:textId="77777777" w:rsidR="004F00AF" w:rsidRPr="004F00AF" w:rsidRDefault="004F00AF" w:rsidP="004F00AF">
      <w:pPr>
        <w:spacing w:before="0"/>
        <w:jc w:val="left"/>
        <w:rPr>
          <w:rFonts w:cs="Arial"/>
          <w:u w:val="single"/>
          <w:lang w:val="hr-HR" w:eastAsia="hr-HR"/>
        </w:rPr>
      </w:pPr>
    </w:p>
    <w:p w14:paraId="07F0BA52" w14:textId="77777777" w:rsidR="004F00AF" w:rsidRPr="004F00AF" w:rsidRDefault="004F00AF" w:rsidP="004F00AF">
      <w:pPr>
        <w:spacing w:before="0"/>
        <w:jc w:val="left"/>
        <w:rPr>
          <w:rFonts w:cs="Arial"/>
          <w:u w:val="single"/>
          <w:lang w:val="hr-HR" w:eastAsia="hr-HR"/>
        </w:rPr>
      </w:pPr>
      <w:r w:rsidRPr="004F00AF">
        <w:rPr>
          <w:rFonts w:cs="Arial"/>
          <w:u w:val="single"/>
          <w:lang w:val="hr-HR" w:eastAsia="hr-HR"/>
        </w:rPr>
        <w:t xml:space="preserve">Дебљина изолације треба да обезбеди следеће услове: </w:t>
      </w:r>
    </w:p>
    <w:p w14:paraId="3928A0B9"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max дозвољени топлотни губитак 290 W/m2, </w:t>
      </w:r>
    </w:p>
    <w:p w14:paraId="66AAB73D"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максимална температура на површини изолације не сме бити већа од 50°C за температуру мирног околног ваздуха од 20°C,</w:t>
      </w:r>
    </w:p>
    <w:p w14:paraId="3E449DCA"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пренос топлоте са горње површине на ваздух 11,63 W/m², </w:t>
      </w:r>
    </w:p>
    <w:p w14:paraId="6966272C"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дебљина изолације доњег дела кућишта турбине за 20% већа од дебљине изолације горњег дела кућишта.  </w:t>
      </w:r>
    </w:p>
    <w:p w14:paraId="0EF9A631" w14:textId="60EA7716" w:rsidR="004F00AF" w:rsidRPr="004F00AF" w:rsidRDefault="004F00AF" w:rsidP="004F00AF">
      <w:pPr>
        <w:spacing w:before="0"/>
        <w:jc w:val="left"/>
        <w:rPr>
          <w:rFonts w:cs="Arial"/>
          <w:color w:val="FF0000"/>
          <w:lang w:val="hr-HR" w:eastAsia="hr-HR"/>
        </w:rPr>
      </w:pPr>
    </w:p>
    <w:p w14:paraId="1A696C29" w14:textId="77777777" w:rsidR="004F00AF" w:rsidRPr="004F00AF" w:rsidRDefault="004F00AF" w:rsidP="004F00AF">
      <w:pPr>
        <w:spacing w:before="0"/>
        <w:jc w:val="left"/>
        <w:rPr>
          <w:rFonts w:cs="Arial"/>
          <w:u w:val="single"/>
          <w:lang w:val="hr-HR" w:eastAsia="hr-HR"/>
        </w:rPr>
      </w:pPr>
      <w:r w:rsidRPr="004F00AF">
        <w:rPr>
          <w:rFonts w:cs="Arial"/>
          <w:u w:val="single"/>
          <w:lang w:val="hr-HR" w:eastAsia="hr-HR"/>
        </w:rPr>
        <w:t>Квалитет материјала</w:t>
      </w:r>
    </w:p>
    <w:p w14:paraId="596729E0" w14:textId="77777777" w:rsidR="004F00AF" w:rsidRPr="004F00AF" w:rsidRDefault="004F00AF" w:rsidP="004F00AF">
      <w:pPr>
        <w:spacing w:before="0"/>
        <w:jc w:val="left"/>
        <w:rPr>
          <w:rFonts w:cs="Arial"/>
          <w:lang w:val="hr-HR" w:eastAsia="hr-HR"/>
        </w:rPr>
      </w:pPr>
      <w:r w:rsidRPr="004F00AF">
        <w:rPr>
          <w:rFonts w:cs="Arial"/>
          <w:lang w:val="hr-HR" w:eastAsia="hr-HR"/>
        </w:rPr>
        <w:t xml:space="preserve">Примењени изолациони материјал мора да задовољи следеће услове: </w:t>
      </w:r>
    </w:p>
    <w:p w14:paraId="65BE4D11"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у додиру са водом не сме ни на какав начин да утиче на челик  или ливено гвожђе</w:t>
      </w:r>
    </w:p>
    <w:p w14:paraId="509F6515"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не сме да садржи растворљиве сумпорне соли, </w:t>
      </w:r>
    </w:p>
    <w:p w14:paraId="0DF5C3A7"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мора да буде постојан и не сме да буде запаљив, </w:t>
      </w:r>
    </w:p>
    <w:p w14:paraId="285F9C29"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мора да има физичку стабилност да би се искључило било какво раздвајање         ( слегање ) у току времена,</w:t>
      </w:r>
    </w:p>
    <w:p w14:paraId="76F69719"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запреминска тежина топлотне изолације не сме бити мања од 180 kg/m³ .</w:t>
      </w:r>
    </w:p>
    <w:p w14:paraId="6D0FA1DA" w14:textId="77777777" w:rsidR="004F00AF" w:rsidRPr="004F00AF" w:rsidRDefault="004F00AF" w:rsidP="004F00AF">
      <w:pPr>
        <w:spacing w:before="0"/>
        <w:jc w:val="left"/>
        <w:rPr>
          <w:rFonts w:cs="Arial"/>
          <w:color w:val="FF0000"/>
          <w:lang w:val="hr-HR" w:eastAsia="hr-HR"/>
        </w:rPr>
      </w:pPr>
    </w:p>
    <w:p w14:paraId="0BC10722" w14:textId="77777777" w:rsidR="004F00AF" w:rsidRPr="004F00AF" w:rsidRDefault="004F00AF" w:rsidP="004F00AF">
      <w:pPr>
        <w:spacing w:before="0"/>
        <w:jc w:val="left"/>
        <w:rPr>
          <w:rFonts w:cs="Arial"/>
          <w:b/>
          <w:lang w:val="hr-HR" w:eastAsia="hr-HR"/>
        </w:rPr>
      </w:pPr>
      <w:r w:rsidRPr="004F00AF">
        <w:rPr>
          <w:rFonts w:cs="Arial"/>
          <w:b/>
          <w:lang w:val="hr-HR" w:eastAsia="hr-HR"/>
        </w:rPr>
        <w:t>Контрола и пријем изолације:</w:t>
      </w:r>
    </w:p>
    <w:p w14:paraId="073B5C3A" w14:textId="3E030247" w:rsidR="004F00AF" w:rsidRPr="00737FE1" w:rsidRDefault="004F00AF" w:rsidP="004F00AF">
      <w:pPr>
        <w:spacing w:before="0"/>
        <w:jc w:val="left"/>
        <w:rPr>
          <w:rFonts w:cs="Arial"/>
          <w:color w:val="FF0000"/>
          <w:lang w:val="sr-Cyrl-RS" w:eastAsia="hr-HR"/>
        </w:rPr>
      </w:pPr>
      <w:r w:rsidRPr="004F00AF">
        <w:rPr>
          <w:rFonts w:cs="Arial"/>
          <w:lang w:val="hr-HR" w:eastAsia="hr-HR"/>
        </w:rPr>
        <w:t xml:space="preserve">Турбина сме да се пусти у рад тек после темељне контроле квалитета изолације од стране одређеног надзорног органа </w:t>
      </w:r>
      <w:r w:rsidR="00737FE1">
        <w:rPr>
          <w:rFonts w:cs="Arial"/>
          <w:lang w:val="sr-Cyrl-RS" w:eastAsia="hr-HR"/>
        </w:rPr>
        <w:t>Наручиоца.</w:t>
      </w:r>
    </w:p>
    <w:p w14:paraId="0B4DCB61" w14:textId="77777777" w:rsidR="004F00AF" w:rsidRPr="004F00AF" w:rsidRDefault="004F00AF" w:rsidP="004F00AF">
      <w:pPr>
        <w:spacing w:before="0"/>
        <w:jc w:val="left"/>
        <w:rPr>
          <w:rFonts w:cs="Arial"/>
          <w:lang w:val="hr-HR" w:eastAsia="hr-HR"/>
        </w:rPr>
      </w:pPr>
      <w:r w:rsidRPr="004F00AF">
        <w:rPr>
          <w:rFonts w:cs="Arial"/>
          <w:lang w:val="hr-HR" w:eastAsia="hr-HR"/>
        </w:rPr>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14:paraId="42800574" w14:textId="77777777" w:rsidR="004F00AF" w:rsidRPr="004F00AF" w:rsidRDefault="004F00AF" w:rsidP="004F00AF">
      <w:pPr>
        <w:spacing w:before="0"/>
        <w:jc w:val="left"/>
        <w:rPr>
          <w:rFonts w:cs="Arial"/>
          <w:lang w:val="hr-HR" w:eastAsia="hr-HR"/>
        </w:rPr>
      </w:pPr>
    </w:p>
    <w:p w14:paraId="445E1C57" w14:textId="77777777" w:rsidR="004F00AF" w:rsidRPr="004F00AF" w:rsidRDefault="004F00AF" w:rsidP="004F00AF">
      <w:pPr>
        <w:spacing w:before="0"/>
        <w:jc w:val="left"/>
        <w:rPr>
          <w:rFonts w:cs="Arial"/>
          <w:b/>
          <w:lang w:val="hr-HR" w:eastAsia="hr-HR"/>
        </w:rPr>
      </w:pPr>
      <w:r w:rsidRPr="004F00AF">
        <w:rPr>
          <w:rFonts w:cs="Arial"/>
          <w:b/>
          <w:lang w:val="hr-HR" w:eastAsia="hr-HR"/>
        </w:rPr>
        <w:t>Граница постројења</w:t>
      </w:r>
    </w:p>
    <w:p w14:paraId="69721057" w14:textId="77777777" w:rsidR="004F00AF" w:rsidRPr="004F00AF" w:rsidRDefault="004F00AF" w:rsidP="004F00AF">
      <w:pPr>
        <w:spacing w:before="0"/>
        <w:rPr>
          <w:rFonts w:cs="Arial"/>
          <w:lang w:val="hr-HR" w:eastAsia="hr-HR"/>
        </w:rPr>
      </w:pPr>
      <w:r w:rsidRPr="004F00AF">
        <w:rPr>
          <w:rFonts w:cs="Arial"/>
          <w:lang w:val="hr-HR" w:eastAsia="hr-HR"/>
        </w:rPr>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14:paraId="57E9D888" w14:textId="77777777" w:rsidR="004F00AF" w:rsidRPr="004F00AF" w:rsidRDefault="004F00AF" w:rsidP="004F00AF">
      <w:pPr>
        <w:spacing w:before="0"/>
        <w:jc w:val="left"/>
        <w:rPr>
          <w:rFonts w:cs="Arial"/>
          <w:color w:val="FF0000"/>
          <w:lang w:val="hr-HR" w:eastAsia="hr-HR"/>
        </w:rPr>
      </w:pPr>
    </w:p>
    <w:p w14:paraId="30B1C64F" w14:textId="77777777" w:rsidR="004F00AF" w:rsidRPr="004F00AF" w:rsidRDefault="004F00AF" w:rsidP="004F00AF">
      <w:pPr>
        <w:spacing w:before="0"/>
        <w:jc w:val="left"/>
        <w:rPr>
          <w:rFonts w:cs="Arial"/>
          <w:color w:val="FF0000"/>
          <w:lang w:val="sr-Cyrl-RS" w:eastAsia="hr-HR"/>
        </w:rPr>
      </w:pPr>
    </w:p>
    <w:p w14:paraId="3C025B43" w14:textId="77777777" w:rsidR="004F00AF" w:rsidRPr="004F00AF" w:rsidRDefault="004F00AF" w:rsidP="004F00AF">
      <w:pPr>
        <w:spacing w:before="0"/>
        <w:jc w:val="left"/>
        <w:rPr>
          <w:rFonts w:cs="Arial"/>
          <w:b/>
          <w:lang w:val="hr-HR" w:eastAsia="hr-HR"/>
        </w:rPr>
      </w:pPr>
      <w:r w:rsidRPr="004F00AF">
        <w:rPr>
          <w:rFonts w:cs="Arial"/>
          <w:b/>
          <w:lang w:val="hr-HR" w:eastAsia="hr-HR"/>
        </w:rPr>
        <w:t xml:space="preserve">II ИЗОЛАЦИЈА ЦЕВОВОДА И ВЕНТИЛА  </w:t>
      </w:r>
    </w:p>
    <w:p w14:paraId="4173E132" w14:textId="77777777" w:rsidR="004F00AF" w:rsidRPr="004F00AF" w:rsidRDefault="004F00AF" w:rsidP="004F00AF">
      <w:pPr>
        <w:spacing w:before="0"/>
        <w:jc w:val="left"/>
        <w:rPr>
          <w:rFonts w:cs="Arial"/>
          <w:lang w:val="hr-HR" w:eastAsia="hr-HR"/>
        </w:rPr>
      </w:pPr>
    </w:p>
    <w:p w14:paraId="15931C6D" w14:textId="77777777" w:rsidR="004F00AF" w:rsidRPr="004F00AF" w:rsidRDefault="004F00AF" w:rsidP="004F00AF">
      <w:pPr>
        <w:spacing w:before="0"/>
        <w:rPr>
          <w:rFonts w:cs="Arial"/>
          <w:b/>
          <w:lang w:val="hr-HR" w:eastAsia="hr-HR"/>
        </w:rPr>
      </w:pPr>
      <w:r w:rsidRPr="004F00AF">
        <w:rPr>
          <w:rFonts w:cs="Arial"/>
          <w:b/>
          <w:lang w:val="hr-HR" w:eastAsia="hr-HR"/>
        </w:rPr>
        <w:t>Опис постројења</w:t>
      </w:r>
    </w:p>
    <w:p w14:paraId="47B62C3B" w14:textId="77777777" w:rsidR="004F00AF" w:rsidRPr="004F00AF" w:rsidRDefault="004F00AF" w:rsidP="004F00AF">
      <w:pPr>
        <w:spacing w:before="0"/>
        <w:rPr>
          <w:rFonts w:cs="Arial"/>
          <w:lang w:val="hr-HR" w:eastAsia="hr-HR"/>
        </w:rPr>
      </w:pPr>
      <w:r w:rsidRPr="004F00AF">
        <w:rPr>
          <w:rFonts w:cs="Arial"/>
          <w:lang w:val="hr-HR" w:eastAsia="hr-HR"/>
        </w:rPr>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14:paraId="32CBBAD6" w14:textId="77777777" w:rsidR="004F00AF" w:rsidRPr="004F00AF" w:rsidRDefault="004F00AF" w:rsidP="004F00AF">
      <w:pPr>
        <w:spacing w:before="0"/>
        <w:rPr>
          <w:rFonts w:cs="Arial"/>
          <w:lang w:val="hr-HR" w:eastAsia="hr-HR"/>
        </w:rPr>
      </w:pPr>
    </w:p>
    <w:p w14:paraId="4CCB70B1" w14:textId="77777777" w:rsidR="004F00AF" w:rsidRPr="004F00AF" w:rsidRDefault="004F00AF" w:rsidP="004F00AF">
      <w:pPr>
        <w:spacing w:before="0"/>
        <w:rPr>
          <w:rFonts w:cs="Arial"/>
          <w:lang w:val="hr-HR" w:eastAsia="hr-HR"/>
        </w:rPr>
      </w:pPr>
      <w:r w:rsidRPr="004F00AF">
        <w:rPr>
          <w:rFonts w:cs="Arial"/>
          <w:u w:val="single"/>
          <w:lang w:val="hr-HR" w:eastAsia="hr-HR"/>
        </w:rPr>
        <w:t>Изолација цевовода</w:t>
      </w:r>
      <w:r w:rsidRPr="004F00AF">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14:paraId="33AF250C" w14:textId="77777777" w:rsidR="004F00AF" w:rsidRPr="004F00AF" w:rsidRDefault="004F00AF" w:rsidP="004F00AF">
      <w:pPr>
        <w:spacing w:before="0"/>
        <w:rPr>
          <w:rFonts w:cs="Arial"/>
          <w:color w:val="FF0000"/>
          <w:u w:val="single"/>
          <w:lang w:val="hr-HR" w:eastAsia="hr-HR"/>
        </w:rPr>
      </w:pPr>
    </w:p>
    <w:p w14:paraId="612D02AB" w14:textId="77777777" w:rsidR="004F00AF" w:rsidRPr="004F00AF" w:rsidRDefault="004F00AF" w:rsidP="004F00AF">
      <w:pPr>
        <w:spacing w:before="0"/>
        <w:rPr>
          <w:rFonts w:cs="Arial"/>
          <w:lang w:val="hr-HR" w:eastAsia="hr-HR"/>
        </w:rPr>
      </w:pPr>
      <w:r w:rsidRPr="004F00AF">
        <w:rPr>
          <w:rFonts w:cs="Arial"/>
          <w:u w:val="single"/>
          <w:lang w:val="hr-HR" w:eastAsia="hr-HR"/>
        </w:rPr>
        <w:t xml:space="preserve">Изолација вентила </w:t>
      </w:r>
      <w:r w:rsidRPr="004F00AF">
        <w:rPr>
          <w:rFonts w:cs="Arial"/>
          <w:lang w:val="hr-HR" w:eastAsia="hr-HR"/>
        </w:rPr>
        <w:t xml:space="preserve">је изведена изолацијом у специјалним демонтажним поклопцима – капама од алум. или поцинк. лима дебљ.1mm. Поклопци су изведени као дводелни  и вишеделни према величини арматуре. Делови поклопаца су повезани патент затварачима. </w:t>
      </w:r>
    </w:p>
    <w:p w14:paraId="16CC34A3" w14:textId="77777777" w:rsidR="004F00AF" w:rsidRPr="004F00AF" w:rsidRDefault="004F00AF" w:rsidP="004F00AF">
      <w:pPr>
        <w:spacing w:before="0"/>
        <w:rPr>
          <w:rFonts w:cs="Arial"/>
          <w:color w:val="FF0000"/>
          <w:lang w:val="hr-HR" w:eastAsia="hr-HR"/>
        </w:rPr>
      </w:pPr>
    </w:p>
    <w:p w14:paraId="330C14E0" w14:textId="77777777" w:rsidR="004F00AF" w:rsidRPr="004F00AF" w:rsidRDefault="004F00AF" w:rsidP="004F00AF">
      <w:pPr>
        <w:spacing w:before="0"/>
        <w:jc w:val="left"/>
        <w:rPr>
          <w:rFonts w:cs="Arial"/>
          <w:b/>
          <w:lang w:val="hr-HR" w:eastAsia="hr-HR"/>
        </w:rPr>
      </w:pPr>
      <w:r w:rsidRPr="004F00AF">
        <w:rPr>
          <w:rFonts w:cs="Arial"/>
          <w:b/>
          <w:lang w:val="hr-HR" w:eastAsia="hr-HR"/>
        </w:rPr>
        <w:t>Обим послова</w:t>
      </w:r>
    </w:p>
    <w:p w14:paraId="7189B009" w14:textId="77777777" w:rsidR="004F00AF" w:rsidRPr="004F00AF" w:rsidRDefault="004F00AF" w:rsidP="004F00AF">
      <w:pPr>
        <w:spacing w:before="0"/>
        <w:rPr>
          <w:rFonts w:cs="Arial"/>
          <w:lang w:val="sr-Cyrl-RS" w:eastAsia="hr-HR"/>
        </w:rPr>
      </w:pPr>
      <w:r w:rsidRPr="004F00AF">
        <w:rPr>
          <w:rFonts w:cs="Arial"/>
          <w:lang w:val="hr-HR" w:eastAsia="hr-HR"/>
        </w:rPr>
        <w:t>Неопходно је извршити, местимично, уклањање старе, и монтажу нове изолације, материјалима који нису штетни за здрвље ( који не садрже азбест ).</w:t>
      </w:r>
    </w:p>
    <w:p w14:paraId="4A33413B" w14:textId="77777777" w:rsidR="004F00AF" w:rsidRPr="004F00AF" w:rsidRDefault="004F00AF" w:rsidP="004F00AF">
      <w:pPr>
        <w:spacing w:before="0"/>
        <w:rPr>
          <w:rFonts w:cs="Arial"/>
          <w:color w:val="FF0000"/>
          <w:lang w:val="sr-Cyrl-RS" w:eastAsia="hr-HR"/>
        </w:rPr>
      </w:pPr>
    </w:p>
    <w:p w14:paraId="2B5A46EE" w14:textId="77777777" w:rsidR="004F00AF" w:rsidRPr="004F00AF" w:rsidRDefault="004F00AF" w:rsidP="004F00AF">
      <w:pPr>
        <w:spacing w:before="0"/>
        <w:rPr>
          <w:rFonts w:cs="Arial"/>
          <w:lang w:val="hr-HR" w:eastAsia="hr-HR"/>
        </w:rPr>
      </w:pPr>
      <w:r w:rsidRPr="004F00AF">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14:paraId="415FF1C7" w14:textId="77777777" w:rsidR="004F00AF" w:rsidRPr="004F00AF" w:rsidRDefault="004F00AF" w:rsidP="004F00AF">
      <w:pPr>
        <w:spacing w:before="0"/>
        <w:rPr>
          <w:rFonts w:cs="Arial"/>
          <w:color w:val="FF0000"/>
          <w:lang w:val="hr-HR" w:eastAsia="hr-HR"/>
        </w:rPr>
      </w:pPr>
    </w:p>
    <w:p w14:paraId="18CB268D" w14:textId="77777777" w:rsidR="004F00AF" w:rsidRPr="004F00AF" w:rsidRDefault="004F00AF" w:rsidP="004F00AF">
      <w:pPr>
        <w:spacing w:before="0"/>
        <w:jc w:val="left"/>
        <w:rPr>
          <w:rFonts w:cs="Arial"/>
          <w:b/>
          <w:lang w:val="hr-HR" w:eastAsia="hr-HR"/>
        </w:rPr>
      </w:pPr>
      <w:r w:rsidRPr="004F00AF">
        <w:rPr>
          <w:rFonts w:cs="Arial"/>
          <w:b/>
          <w:lang w:val="hr-HR" w:eastAsia="hr-HR"/>
        </w:rPr>
        <w:t>Граница постројења</w:t>
      </w:r>
    </w:p>
    <w:p w14:paraId="4492BF19" w14:textId="77777777" w:rsidR="004F00AF" w:rsidRPr="004F00AF" w:rsidRDefault="004F00AF" w:rsidP="004F00AF">
      <w:pPr>
        <w:spacing w:before="0"/>
        <w:jc w:val="left"/>
        <w:rPr>
          <w:rFonts w:cs="Arial"/>
          <w:lang w:val="hr-HR" w:eastAsia="hr-HR"/>
        </w:rPr>
      </w:pPr>
      <w:r w:rsidRPr="004F00AF">
        <w:rPr>
          <w:rFonts w:cs="Arial"/>
          <w:lang w:val="hr-HR" w:eastAsia="hr-HR"/>
        </w:rPr>
        <w:t>Цевоводи, посуде и вентили од турбине до котла.</w:t>
      </w:r>
    </w:p>
    <w:p w14:paraId="4CB9EDAF" w14:textId="77777777" w:rsidR="004F00AF" w:rsidRPr="004F00AF" w:rsidRDefault="004F00AF" w:rsidP="004F00AF">
      <w:pPr>
        <w:spacing w:before="0"/>
        <w:jc w:val="left"/>
        <w:rPr>
          <w:rFonts w:cs="Arial"/>
          <w:b/>
          <w:color w:val="FF0000"/>
          <w:lang w:val="hr-HR" w:eastAsia="hr-HR"/>
        </w:rPr>
      </w:pPr>
    </w:p>
    <w:p w14:paraId="13E036FB" w14:textId="77777777" w:rsidR="004F00AF" w:rsidRPr="004F00AF" w:rsidRDefault="004F00AF" w:rsidP="004F00AF">
      <w:pPr>
        <w:spacing w:before="0"/>
        <w:jc w:val="left"/>
        <w:rPr>
          <w:rFonts w:cs="Arial"/>
          <w:b/>
          <w:lang w:val="hr-HR" w:eastAsia="hr-HR"/>
        </w:rPr>
      </w:pPr>
    </w:p>
    <w:p w14:paraId="1BA9FDF2" w14:textId="77777777" w:rsidR="004F00AF" w:rsidRPr="004F00AF" w:rsidRDefault="004F00AF" w:rsidP="004F00AF">
      <w:pPr>
        <w:spacing w:before="0"/>
        <w:jc w:val="left"/>
        <w:rPr>
          <w:rFonts w:cs="Arial"/>
          <w:b/>
          <w:lang w:val="hr-HR" w:eastAsia="hr-HR"/>
        </w:rPr>
      </w:pPr>
      <w:r w:rsidRPr="004F00AF">
        <w:rPr>
          <w:rFonts w:cs="Arial"/>
          <w:b/>
          <w:lang w:val="hr-HR" w:eastAsia="hr-HR"/>
        </w:rPr>
        <w:t>III  ИЗОЛАЦИЈА КОТЛА, ПАРНОГ И ВОДЕНОГ СИСТЕМА КОТЛА, ВОДОВА И ГОРИОНИКА МАЗУТА</w:t>
      </w:r>
    </w:p>
    <w:p w14:paraId="638000AF" w14:textId="77777777" w:rsidR="004F00AF" w:rsidRPr="004F00AF" w:rsidRDefault="004F00AF" w:rsidP="004F00AF">
      <w:pPr>
        <w:spacing w:before="0"/>
        <w:jc w:val="left"/>
        <w:rPr>
          <w:rFonts w:cs="Arial"/>
          <w:b/>
          <w:color w:val="FF0000"/>
          <w:lang w:val="hr-HR" w:eastAsia="hr-HR"/>
        </w:rPr>
      </w:pPr>
    </w:p>
    <w:p w14:paraId="40A71643" w14:textId="77777777" w:rsidR="004F00AF" w:rsidRPr="004F00AF" w:rsidRDefault="004F00AF" w:rsidP="004F00AF">
      <w:pPr>
        <w:spacing w:before="0"/>
        <w:jc w:val="left"/>
        <w:rPr>
          <w:rFonts w:cs="Arial"/>
          <w:b/>
          <w:lang w:val="hr-HR" w:eastAsia="hr-HR"/>
        </w:rPr>
      </w:pPr>
      <w:r w:rsidRPr="004F00AF">
        <w:rPr>
          <w:rFonts w:cs="Arial"/>
          <w:b/>
          <w:lang w:val="hr-HR" w:eastAsia="hr-HR"/>
        </w:rPr>
        <w:t>Опис постројења</w:t>
      </w:r>
    </w:p>
    <w:p w14:paraId="650DD643" w14:textId="77777777" w:rsidR="004F00AF" w:rsidRPr="004F00AF" w:rsidRDefault="004F00AF" w:rsidP="004F00AF">
      <w:pPr>
        <w:spacing w:before="0"/>
        <w:jc w:val="left"/>
        <w:rPr>
          <w:rFonts w:cs="Arial"/>
          <w:lang w:val="hr-HR" w:eastAsia="hr-HR"/>
        </w:rPr>
      </w:pPr>
      <w:r w:rsidRPr="004F00AF">
        <w:rPr>
          <w:rFonts w:cs="Arial"/>
          <w:lang w:val="hr-HR" w:eastAsia="hr-HR"/>
        </w:rPr>
        <w:t>Топлотна изолација котла  обухвата:</w:t>
      </w:r>
    </w:p>
    <w:p w14:paraId="5EE1C4F2"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Изолацију плафона и котловских зидова са коморама, цевоводе парног и воденог система котла и водове и горионике мазута</w:t>
      </w:r>
    </w:p>
    <w:p w14:paraId="164D5461" w14:textId="77777777" w:rsidR="004F00AF" w:rsidRPr="004F00AF" w:rsidRDefault="004F00AF" w:rsidP="004F00AF">
      <w:pPr>
        <w:spacing w:before="0"/>
        <w:rPr>
          <w:rFonts w:cs="Arial"/>
          <w:b/>
          <w:color w:val="FF0000"/>
          <w:lang w:val="hr-HR" w:eastAsia="hr-HR"/>
        </w:rPr>
      </w:pPr>
    </w:p>
    <w:p w14:paraId="2FAAC643" w14:textId="77777777" w:rsidR="004F00AF" w:rsidRPr="004F00AF" w:rsidRDefault="004F00AF" w:rsidP="004F00AF">
      <w:pPr>
        <w:spacing w:before="0"/>
        <w:jc w:val="left"/>
        <w:rPr>
          <w:rFonts w:cs="Arial"/>
          <w:b/>
          <w:lang w:val="hr-HR" w:eastAsia="hr-HR"/>
        </w:rPr>
      </w:pPr>
      <w:r w:rsidRPr="004F00AF">
        <w:rPr>
          <w:rFonts w:cs="Arial"/>
          <w:b/>
          <w:lang w:val="hr-HR" w:eastAsia="hr-HR"/>
        </w:rPr>
        <w:t>Обим послова</w:t>
      </w:r>
    </w:p>
    <w:p w14:paraId="4584B495" w14:textId="77777777" w:rsidR="004F00AF" w:rsidRPr="004F00AF" w:rsidRDefault="004F00AF" w:rsidP="004F00AF">
      <w:pPr>
        <w:spacing w:before="0"/>
        <w:rPr>
          <w:rFonts w:cs="Arial"/>
          <w:lang w:val="hr-HR" w:eastAsia="hr-HR"/>
        </w:rPr>
      </w:pPr>
      <w:r w:rsidRPr="004F00AF">
        <w:rPr>
          <w:rFonts w:cs="Arial"/>
          <w:lang w:val="hr-HR" w:eastAsia="hr-HR"/>
        </w:rPr>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здравље ( који не садрже азбест).</w:t>
      </w:r>
    </w:p>
    <w:p w14:paraId="0F109378" w14:textId="77777777" w:rsidR="004F00AF" w:rsidRPr="004F00AF" w:rsidRDefault="004F00AF" w:rsidP="004F00AF">
      <w:pPr>
        <w:spacing w:before="0"/>
        <w:rPr>
          <w:rFonts w:cs="Arial"/>
          <w:lang w:val="hr-HR" w:eastAsia="hr-HR"/>
        </w:rPr>
      </w:pPr>
      <w:r w:rsidRPr="004F00AF">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09F6262F" w14:textId="77777777" w:rsidR="004F00AF" w:rsidRPr="004F00AF" w:rsidRDefault="004F00AF" w:rsidP="004F00AF">
      <w:pPr>
        <w:spacing w:before="0"/>
        <w:rPr>
          <w:rFonts w:cs="Arial"/>
          <w:color w:val="FF0000"/>
          <w:lang w:val="hr-HR" w:eastAsia="hr-HR"/>
        </w:rPr>
      </w:pPr>
    </w:p>
    <w:p w14:paraId="43238668" w14:textId="77777777" w:rsidR="004F00AF" w:rsidRPr="004F00AF" w:rsidRDefault="004F00AF" w:rsidP="004F00AF">
      <w:pPr>
        <w:spacing w:before="0"/>
        <w:rPr>
          <w:rFonts w:cs="Arial"/>
          <w:color w:val="FF0000"/>
          <w:lang w:val="hr-HR" w:eastAsia="hr-HR"/>
        </w:rPr>
      </w:pPr>
    </w:p>
    <w:p w14:paraId="44E81980" w14:textId="77777777" w:rsidR="004F00AF" w:rsidRPr="004F00AF" w:rsidRDefault="004F00AF" w:rsidP="004F00AF">
      <w:pPr>
        <w:spacing w:before="0"/>
        <w:jc w:val="left"/>
        <w:rPr>
          <w:rFonts w:cs="Arial"/>
          <w:b/>
          <w:lang w:val="hr-HR" w:eastAsia="hr-HR"/>
        </w:rPr>
      </w:pPr>
      <w:r w:rsidRPr="004F00AF">
        <w:rPr>
          <w:rFonts w:cs="Arial"/>
          <w:b/>
          <w:lang w:eastAsia="hr-HR"/>
        </w:rPr>
        <w:t xml:space="preserve">IV </w:t>
      </w:r>
      <w:r w:rsidRPr="004F00AF">
        <w:rPr>
          <w:rFonts w:cs="Arial"/>
          <w:b/>
          <w:lang w:val="hr-HR" w:eastAsia="hr-HR"/>
        </w:rPr>
        <w:t>ИЗОЛАЦИЈА  ПАРОВОДА РА, РБ, РЦ И ЦЕВОВОДА НАПОЈНЕ ВОДЕ</w:t>
      </w:r>
    </w:p>
    <w:p w14:paraId="1727158D" w14:textId="77777777" w:rsidR="004F00AF" w:rsidRPr="004F00AF" w:rsidRDefault="004F00AF" w:rsidP="004F00AF">
      <w:pPr>
        <w:spacing w:before="0"/>
        <w:jc w:val="left"/>
        <w:rPr>
          <w:rFonts w:cs="Arial"/>
          <w:b/>
          <w:lang w:val="hr-HR" w:eastAsia="hr-HR"/>
        </w:rPr>
      </w:pPr>
    </w:p>
    <w:p w14:paraId="517271BA" w14:textId="77777777" w:rsidR="004F00AF" w:rsidRPr="004F00AF" w:rsidRDefault="004F00AF" w:rsidP="004F00AF">
      <w:pPr>
        <w:spacing w:before="0"/>
        <w:jc w:val="left"/>
        <w:rPr>
          <w:rFonts w:cs="Arial"/>
          <w:b/>
          <w:lang w:val="hr-HR" w:eastAsia="hr-HR"/>
        </w:rPr>
      </w:pPr>
      <w:r w:rsidRPr="004F00AF">
        <w:rPr>
          <w:rFonts w:cs="Arial"/>
          <w:b/>
          <w:lang w:val="hr-HR" w:eastAsia="hr-HR"/>
        </w:rPr>
        <w:t>Опис постројења</w:t>
      </w:r>
    </w:p>
    <w:p w14:paraId="2E81CC8E" w14:textId="77777777" w:rsidR="004F00AF" w:rsidRPr="004F00AF" w:rsidRDefault="004F00AF" w:rsidP="004F00AF">
      <w:pPr>
        <w:spacing w:before="0"/>
        <w:jc w:val="left"/>
        <w:rPr>
          <w:rFonts w:cs="Arial"/>
          <w:lang w:val="hr-HR" w:eastAsia="hr-HR"/>
        </w:rPr>
      </w:pPr>
      <w:r w:rsidRPr="004F00AF">
        <w:rPr>
          <w:rFonts w:cs="Arial"/>
          <w:lang w:val="hr-HR" w:eastAsia="hr-HR"/>
        </w:rPr>
        <w:t>Топлотна изолација цевовода обухвата:</w:t>
      </w:r>
    </w:p>
    <w:p w14:paraId="44913136" w14:textId="77777777" w:rsidR="004F00AF" w:rsidRPr="004F00AF" w:rsidRDefault="004F00AF" w:rsidP="00E473C7">
      <w:pPr>
        <w:numPr>
          <w:ilvl w:val="0"/>
          <w:numId w:val="39"/>
        </w:numPr>
        <w:spacing w:before="0"/>
        <w:jc w:val="left"/>
        <w:rPr>
          <w:rFonts w:cs="Arial"/>
          <w:b/>
          <w:lang w:val="hr-HR" w:eastAsia="hr-HR"/>
        </w:rPr>
      </w:pPr>
      <w:r w:rsidRPr="004F00AF">
        <w:rPr>
          <w:rFonts w:cs="Arial"/>
          <w:lang w:val="hr-HR" w:eastAsia="hr-HR"/>
        </w:rPr>
        <w:t>Изолацију РА линије са вентилима, Изолацију  РБ линије са вентилима, Изолацију РЦ линије са вентилима, Изолацију РЛ линије са вентилима.</w:t>
      </w:r>
    </w:p>
    <w:p w14:paraId="1119C55A" w14:textId="77777777" w:rsidR="004F00AF" w:rsidRPr="004F00AF" w:rsidRDefault="004F00AF" w:rsidP="004F00AF">
      <w:pPr>
        <w:spacing w:before="0"/>
        <w:jc w:val="left"/>
        <w:rPr>
          <w:rFonts w:cs="Arial"/>
          <w:lang w:val="hr-HR" w:eastAsia="hr-HR"/>
        </w:rPr>
      </w:pPr>
    </w:p>
    <w:p w14:paraId="24B4D448" w14:textId="77777777" w:rsidR="004F00AF" w:rsidRPr="004F00AF" w:rsidRDefault="004F00AF" w:rsidP="004F00AF">
      <w:pPr>
        <w:spacing w:before="0"/>
        <w:rPr>
          <w:rFonts w:cs="Arial"/>
          <w:lang w:val="hr-HR" w:eastAsia="hr-HR"/>
        </w:rPr>
      </w:pPr>
      <w:r w:rsidRPr="004F00AF">
        <w:rPr>
          <w:rFonts w:cs="Arial"/>
          <w:u w:val="single"/>
          <w:lang w:val="hr-HR" w:eastAsia="hr-HR"/>
        </w:rPr>
        <w:t xml:space="preserve">Изолација цевовода - </w:t>
      </w:r>
      <w:r w:rsidRPr="004F00AF">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1mm.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14:paraId="484085AE" w14:textId="77777777" w:rsidR="004F00AF" w:rsidRPr="004F00AF" w:rsidRDefault="004F00AF" w:rsidP="004F00AF">
      <w:pPr>
        <w:spacing w:before="0"/>
        <w:rPr>
          <w:rFonts w:cs="Arial"/>
          <w:color w:val="FF0000"/>
          <w:lang w:val="hr-HR" w:eastAsia="hr-HR"/>
        </w:rPr>
      </w:pPr>
      <w:r w:rsidRPr="004F00AF">
        <w:rPr>
          <w:rFonts w:cs="Arial"/>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1mm, који је по дужини спојен патент затварачем</w:t>
      </w:r>
      <w:r w:rsidRPr="004F00AF">
        <w:rPr>
          <w:rFonts w:cs="Arial"/>
          <w:color w:val="FF0000"/>
          <w:lang w:val="hr-HR" w:eastAsia="hr-HR"/>
        </w:rPr>
        <w:t>.</w:t>
      </w:r>
    </w:p>
    <w:p w14:paraId="6E552E8A" w14:textId="77777777" w:rsidR="004F00AF" w:rsidRPr="004F00AF" w:rsidRDefault="004F00AF" w:rsidP="004F00AF">
      <w:pPr>
        <w:spacing w:before="0"/>
        <w:rPr>
          <w:rFonts w:cs="Arial"/>
          <w:lang w:val="hr-HR" w:eastAsia="hr-HR"/>
        </w:rPr>
      </w:pPr>
      <w:r w:rsidRPr="004F00AF">
        <w:rPr>
          <w:rFonts w:cs="Arial"/>
          <w:u w:val="single"/>
          <w:lang w:val="hr-HR" w:eastAsia="hr-HR"/>
        </w:rPr>
        <w:t xml:space="preserve">Изолација вентила - </w:t>
      </w:r>
      <w:r w:rsidRPr="004F00AF">
        <w:rPr>
          <w:rFonts w:cs="Arial"/>
          <w:lang w:val="hr-HR" w:eastAsia="hr-HR"/>
        </w:rPr>
        <w:t>је изводена изолацијом у специјалним демонтажним поклопцима – капама од алум</w:t>
      </w:r>
      <w:r w:rsidRPr="004F00AF">
        <w:rPr>
          <w:rFonts w:cs="Arial"/>
          <w:lang w:val="sr-Cyrl-RS" w:eastAsia="hr-HR"/>
        </w:rPr>
        <w:t>инијумског</w:t>
      </w:r>
      <w:r w:rsidRPr="004F00AF">
        <w:rPr>
          <w:rFonts w:cs="Arial"/>
          <w:lang w:val="hr-HR" w:eastAsia="hr-HR"/>
        </w:rPr>
        <w:t xml:space="preserve"> лима дебљине 1mm. Поклопци су изведени као дводелни  и вишеделни према величини арматуре. Делови поклопаца су повезани патент затварачима. </w:t>
      </w:r>
    </w:p>
    <w:p w14:paraId="54E7452A" w14:textId="77777777" w:rsidR="004F00AF" w:rsidRPr="004F00AF" w:rsidRDefault="004F00AF" w:rsidP="004F00AF">
      <w:pPr>
        <w:spacing w:before="0"/>
        <w:jc w:val="left"/>
        <w:rPr>
          <w:rFonts w:cs="Arial"/>
          <w:b/>
          <w:color w:val="FF0000"/>
          <w:lang w:val="sr-Cyrl-RS" w:eastAsia="hr-HR"/>
        </w:rPr>
      </w:pPr>
    </w:p>
    <w:p w14:paraId="47553ECA" w14:textId="77777777" w:rsidR="004F00AF" w:rsidRPr="004F00AF" w:rsidRDefault="004F00AF" w:rsidP="004F00AF">
      <w:pPr>
        <w:spacing w:before="0"/>
        <w:jc w:val="left"/>
        <w:rPr>
          <w:rFonts w:cs="Arial"/>
          <w:b/>
          <w:lang w:val="hr-HR" w:eastAsia="hr-HR"/>
        </w:rPr>
      </w:pPr>
      <w:r w:rsidRPr="004F00AF">
        <w:rPr>
          <w:rFonts w:cs="Arial"/>
          <w:b/>
          <w:lang w:val="hr-HR" w:eastAsia="hr-HR"/>
        </w:rPr>
        <w:t>Обим послова</w:t>
      </w:r>
    </w:p>
    <w:p w14:paraId="2C569FC1" w14:textId="77777777" w:rsidR="004F00AF" w:rsidRPr="004F00AF" w:rsidRDefault="004F00AF" w:rsidP="004F00AF">
      <w:pPr>
        <w:spacing w:before="0"/>
        <w:rPr>
          <w:rFonts w:cs="Arial"/>
          <w:lang w:val="sr-Cyrl-RS" w:eastAsia="hr-HR"/>
        </w:rPr>
      </w:pPr>
      <w:r w:rsidRPr="004F00AF">
        <w:rPr>
          <w:rFonts w:cs="Arial"/>
          <w:lang w:val="hr-HR" w:eastAsia="hr-HR"/>
        </w:rPr>
        <w:t>Неопходно је извршити делимичну демонтажу и монтажу изолације.</w:t>
      </w:r>
    </w:p>
    <w:p w14:paraId="123B76D3" w14:textId="77777777" w:rsidR="004F00AF" w:rsidRPr="004F00AF" w:rsidRDefault="004F00AF" w:rsidP="004F00AF">
      <w:pPr>
        <w:spacing w:before="0"/>
        <w:rPr>
          <w:rFonts w:cs="Arial"/>
          <w:lang w:val="hr-HR" w:eastAsia="hr-HR"/>
        </w:rPr>
      </w:pPr>
      <w:r w:rsidRPr="004F00AF">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0E4A299D" w14:textId="77777777" w:rsidR="004F00AF" w:rsidRPr="004F00AF" w:rsidRDefault="004F00AF" w:rsidP="004F00AF">
      <w:pPr>
        <w:spacing w:before="0"/>
        <w:jc w:val="left"/>
        <w:rPr>
          <w:rFonts w:cs="Arial"/>
          <w:b/>
          <w:lang w:val="hr-HR" w:eastAsia="hr-HR"/>
        </w:rPr>
      </w:pPr>
    </w:p>
    <w:p w14:paraId="4E2B1EE9" w14:textId="77777777" w:rsidR="004F00AF" w:rsidRPr="004F00AF" w:rsidRDefault="004F00AF" w:rsidP="004F00AF">
      <w:pPr>
        <w:spacing w:before="0"/>
        <w:jc w:val="left"/>
        <w:rPr>
          <w:rFonts w:cs="Arial"/>
          <w:b/>
          <w:lang w:val="hr-HR" w:eastAsia="hr-HR"/>
        </w:rPr>
      </w:pPr>
      <w:r w:rsidRPr="004F00AF">
        <w:rPr>
          <w:rFonts w:cs="Arial"/>
          <w:b/>
          <w:lang w:val="hr-HR" w:eastAsia="hr-HR"/>
        </w:rPr>
        <w:t>Граница постројења</w:t>
      </w:r>
    </w:p>
    <w:p w14:paraId="674DB74B" w14:textId="77777777" w:rsidR="004F00AF" w:rsidRPr="004F00AF" w:rsidRDefault="004F00AF" w:rsidP="004F00AF">
      <w:pPr>
        <w:spacing w:before="0"/>
        <w:jc w:val="left"/>
        <w:rPr>
          <w:rFonts w:cs="Arial"/>
          <w:lang w:val="hr-HR" w:eastAsia="hr-HR"/>
        </w:rPr>
      </w:pPr>
      <w:r w:rsidRPr="004F00AF">
        <w:rPr>
          <w:rFonts w:cs="Arial"/>
          <w:lang w:val="hr-HR" w:eastAsia="hr-HR"/>
        </w:rPr>
        <w:t xml:space="preserve">Од котла до убода у турбину и вентиле ВП. </w:t>
      </w:r>
    </w:p>
    <w:p w14:paraId="2B7DB29B" w14:textId="77777777" w:rsidR="004F00AF" w:rsidRPr="004F00AF" w:rsidRDefault="004F00AF" w:rsidP="004F00AF">
      <w:pPr>
        <w:spacing w:before="0"/>
        <w:jc w:val="left"/>
        <w:rPr>
          <w:rFonts w:cs="Arial"/>
          <w:b/>
          <w:color w:val="FF0000"/>
          <w:lang w:val="hr-HR" w:eastAsia="hr-HR"/>
        </w:rPr>
      </w:pPr>
    </w:p>
    <w:p w14:paraId="1039AF8A" w14:textId="77777777" w:rsidR="004F00AF" w:rsidRPr="004F00AF" w:rsidRDefault="004F00AF" w:rsidP="004F00AF">
      <w:pPr>
        <w:spacing w:before="0"/>
        <w:jc w:val="left"/>
        <w:rPr>
          <w:rFonts w:cs="Arial"/>
          <w:b/>
          <w:color w:val="FF0000"/>
          <w:lang w:val="hr-HR" w:eastAsia="hr-HR"/>
        </w:rPr>
      </w:pPr>
    </w:p>
    <w:p w14:paraId="101002B3" w14:textId="77777777" w:rsidR="004F00AF" w:rsidRPr="004F00AF" w:rsidRDefault="004F00AF" w:rsidP="004F00AF">
      <w:pPr>
        <w:spacing w:before="0"/>
        <w:jc w:val="left"/>
        <w:rPr>
          <w:rFonts w:cs="Arial"/>
          <w:b/>
          <w:lang w:val="hr-HR" w:eastAsia="hr-HR"/>
        </w:rPr>
      </w:pPr>
      <w:r w:rsidRPr="004F00AF">
        <w:rPr>
          <w:rFonts w:cs="Arial"/>
          <w:b/>
          <w:lang w:val="hr-HR" w:eastAsia="hr-HR"/>
        </w:rPr>
        <w:t>V   ИЗОЛАЦИЈА  СИСТЕМА ЗА СТАРТОВАЊЕ КОТЛА</w:t>
      </w:r>
    </w:p>
    <w:p w14:paraId="51443E08" w14:textId="77777777" w:rsidR="004F00AF" w:rsidRPr="004F00AF" w:rsidRDefault="004F00AF" w:rsidP="004F00AF">
      <w:pPr>
        <w:spacing w:before="0"/>
        <w:jc w:val="left"/>
        <w:rPr>
          <w:rFonts w:cs="Arial"/>
          <w:b/>
          <w:lang w:val="hr-HR" w:eastAsia="hr-HR"/>
        </w:rPr>
      </w:pPr>
    </w:p>
    <w:p w14:paraId="420C8ACE" w14:textId="77777777" w:rsidR="004F00AF" w:rsidRPr="004F00AF" w:rsidRDefault="004F00AF" w:rsidP="004F00AF">
      <w:pPr>
        <w:spacing w:before="0"/>
        <w:jc w:val="left"/>
        <w:rPr>
          <w:rFonts w:cs="Arial"/>
          <w:b/>
          <w:lang w:val="hr-HR" w:eastAsia="hr-HR"/>
        </w:rPr>
      </w:pPr>
      <w:r w:rsidRPr="004F00AF">
        <w:rPr>
          <w:rFonts w:cs="Arial"/>
          <w:b/>
          <w:lang w:val="hr-HR" w:eastAsia="hr-HR"/>
        </w:rPr>
        <w:t>Опис постројења</w:t>
      </w:r>
    </w:p>
    <w:p w14:paraId="7635C8C4" w14:textId="77777777" w:rsidR="004F00AF" w:rsidRPr="004F00AF" w:rsidRDefault="004F00AF" w:rsidP="004F00AF">
      <w:pPr>
        <w:spacing w:before="0"/>
        <w:jc w:val="left"/>
        <w:rPr>
          <w:rFonts w:cs="Arial"/>
          <w:lang w:val="hr-HR" w:eastAsia="hr-HR"/>
        </w:rPr>
      </w:pPr>
      <w:r w:rsidRPr="004F00AF">
        <w:rPr>
          <w:rFonts w:cs="Arial"/>
          <w:lang w:val="hr-HR" w:eastAsia="hr-HR"/>
        </w:rPr>
        <w:t>Топлотна изолација стартног уређаја котла обухвата:</w:t>
      </w:r>
    </w:p>
    <w:p w14:paraId="0863EF6F" w14:textId="77777777" w:rsidR="004F00AF" w:rsidRPr="004F00AF" w:rsidRDefault="004F00AF" w:rsidP="00E473C7">
      <w:pPr>
        <w:numPr>
          <w:ilvl w:val="0"/>
          <w:numId w:val="39"/>
        </w:numPr>
        <w:spacing w:before="0"/>
        <w:jc w:val="left"/>
        <w:rPr>
          <w:rFonts w:cs="Arial"/>
          <w:lang w:val="hr-HR" w:eastAsia="hr-HR"/>
        </w:rPr>
      </w:pPr>
      <w:r w:rsidRPr="004F00AF">
        <w:rPr>
          <w:rFonts w:cs="Arial"/>
          <w:lang w:val="hr-HR" w:eastAsia="hr-HR"/>
        </w:rPr>
        <w:t>Изолацију посуда,</w:t>
      </w:r>
    </w:p>
    <w:p w14:paraId="7CE51BE9" w14:textId="77777777" w:rsidR="004F00AF" w:rsidRPr="004F00AF" w:rsidRDefault="004F00AF" w:rsidP="00E473C7">
      <w:pPr>
        <w:numPr>
          <w:ilvl w:val="0"/>
          <w:numId w:val="39"/>
        </w:numPr>
        <w:spacing w:before="0"/>
        <w:jc w:val="left"/>
        <w:rPr>
          <w:rFonts w:cs="Arial"/>
          <w:lang w:val="hr-HR" w:eastAsia="hr-HR"/>
        </w:rPr>
      </w:pPr>
      <w:r w:rsidRPr="004F00AF">
        <w:rPr>
          <w:rFonts w:cs="Arial"/>
          <w:lang w:val="hr-HR" w:eastAsia="hr-HR"/>
        </w:rPr>
        <w:t xml:space="preserve">Изолацију цевовода и вентила  </w:t>
      </w:r>
    </w:p>
    <w:p w14:paraId="7C6CA863" w14:textId="77777777" w:rsidR="004F00AF" w:rsidRPr="004F00AF" w:rsidRDefault="004F00AF" w:rsidP="004F00AF">
      <w:pPr>
        <w:spacing w:before="0"/>
        <w:jc w:val="left"/>
        <w:rPr>
          <w:rFonts w:cs="Arial"/>
          <w:b/>
          <w:color w:val="FF0000"/>
          <w:lang w:val="hr-HR" w:eastAsia="hr-HR"/>
        </w:rPr>
      </w:pPr>
    </w:p>
    <w:p w14:paraId="6F84C9A2" w14:textId="77777777" w:rsidR="004F00AF" w:rsidRPr="004F00AF" w:rsidRDefault="004F00AF" w:rsidP="004F00AF">
      <w:pPr>
        <w:spacing w:before="0"/>
        <w:rPr>
          <w:rFonts w:cs="Arial"/>
          <w:lang w:val="hr-HR" w:eastAsia="hr-HR"/>
        </w:rPr>
      </w:pPr>
      <w:r w:rsidRPr="004F00AF">
        <w:rPr>
          <w:rFonts w:cs="Arial"/>
          <w:u w:val="single"/>
          <w:lang w:val="hr-HR" w:eastAsia="hr-HR"/>
        </w:rPr>
        <w:t xml:space="preserve">Изолација цевовода - </w:t>
      </w:r>
      <w:r w:rsidRPr="004F00AF">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w:t>
      </w:r>
      <w:r w:rsidRPr="004F00AF">
        <w:rPr>
          <w:rFonts w:cs="Arial"/>
          <w:lang w:val="hr-HR" w:eastAsia="hr-HR"/>
        </w:rPr>
        <w:lastRenderedPageBreak/>
        <w:t xml:space="preserve">неопходно је уграђивати, ради веће стабилности и чврстоће, подконструкцију за лимену оплату на растојању до 475mm. </w:t>
      </w:r>
    </w:p>
    <w:p w14:paraId="54384CCD" w14:textId="77777777" w:rsidR="004F00AF" w:rsidRPr="004F00AF" w:rsidRDefault="004F00AF" w:rsidP="004F00AF">
      <w:pPr>
        <w:spacing w:before="0"/>
        <w:rPr>
          <w:rFonts w:cs="Arial"/>
          <w:lang w:val="sr-Cyrl-RS" w:eastAsia="hr-HR"/>
        </w:rPr>
      </w:pPr>
      <w:r w:rsidRPr="004F00AF">
        <w:rPr>
          <w:rFonts w:cs="Arial"/>
          <w:lang w:val="hr-HR" w:eastAsia="hr-HR"/>
        </w:rPr>
        <w:t>Изолација на местима спојева – варова паровода изведена је као лако демонтажна (због  лакшег приступа варовима код испитивања у ремонтима), и изведена је од изолације одговарајуће дебљине са поцинкованим лименим плаштом дебљине 1.0mm, који је по дужини спојен патент затварачем.</w:t>
      </w:r>
    </w:p>
    <w:p w14:paraId="0EE7458B" w14:textId="77777777" w:rsidR="004F00AF" w:rsidRPr="004F00AF" w:rsidRDefault="004F00AF" w:rsidP="004F00AF">
      <w:pPr>
        <w:spacing w:before="0"/>
        <w:rPr>
          <w:rFonts w:cs="Arial"/>
          <w:color w:val="FF0000"/>
          <w:u w:val="single"/>
          <w:lang w:val="sr-Cyrl-RS" w:eastAsia="hr-HR"/>
        </w:rPr>
      </w:pPr>
    </w:p>
    <w:p w14:paraId="59639CA4" w14:textId="77777777" w:rsidR="004F00AF" w:rsidRPr="004F00AF" w:rsidRDefault="004F00AF" w:rsidP="004F00AF">
      <w:pPr>
        <w:spacing w:before="0"/>
        <w:rPr>
          <w:rFonts w:cs="Arial"/>
          <w:lang w:val="hr-HR" w:eastAsia="hr-HR"/>
        </w:rPr>
      </w:pPr>
      <w:r w:rsidRPr="004F00AF">
        <w:rPr>
          <w:rFonts w:cs="Arial"/>
          <w:u w:val="single"/>
          <w:lang w:val="hr-HR" w:eastAsia="hr-HR"/>
        </w:rPr>
        <w:t xml:space="preserve">Изолација вентила - </w:t>
      </w:r>
      <w:r w:rsidRPr="004F00AF">
        <w:rPr>
          <w:rFonts w:cs="Arial"/>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14:paraId="5D7D33CA" w14:textId="77777777" w:rsidR="004F00AF" w:rsidRPr="004F00AF" w:rsidRDefault="004F00AF" w:rsidP="004F00AF">
      <w:pPr>
        <w:spacing w:before="0"/>
        <w:rPr>
          <w:rFonts w:cs="Arial"/>
          <w:color w:val="FF0000"/>
          <w:lang w:val="hr-HR" w:eastAsia="hr-HR"/>
        </w:rPr>
      </w:pPr>
    </w:p>
    <w:p w14:paraId="2738C206" w14:textId="77777777" w:rsidR="004F00AF" w:rsidRPr="004F00AF" w:rsidRDefault="004F00AF" w:rsidP="004F00AF">
      <w:pPr>
        <w:spacing w:before="0"/>
        <w:jc w:val="left"/>
        <w:rPr>
          <w:rFonts w:cs="Arial"/>
          <w:b/>
          <w:lang w:val="hr-HR" w:eastAsia="hr-HR"/>
        </w:rPr>
      </w:pPr>
      <w:r w:rsidRPr="004F00AF">
        <w:rPr>
          <w:rFonts w:cs="Arial"/>
          <w:b/>
          <w:lang w:val="hr-HR" w:eastAsia="hr-HR"/>
        </w:rPr>
        <w:t>Обим послова</w:t>
      </w:r>
    </w:p>
    <w:p w14:paraId="47781A66" w14:textId="77777777" w:rsidR="004F00AF" w:rsidRPr="004F00AF" w:rsidRDefault="004F00AF" w:rsidP="004F00AF">
      <w:pPr>
        <w:spacing w:before="0"/>
        <w:jc w:val="left"/>
        <w:rPr>
          <w:rFonts w:cs="Arial"/>
          <w:lang w:val="hr-HR" w:eastAsia="hr-HR"/>
        </w:rPr>
      </w:pPr>
      <w:r w:rsidRPr="004F00AF">
        <w:rPr>
          <w:rFonts w:cs="Arial"/>
          <w:lang w:val="hr-HR" w:eastAsia="hr-HR"/>
        </w:rPr>
        <w:t>Неопходно је извршити делимичну демонтажу изолације уређаја за стартовање котла.</w:t>
      </w:r>
    </w:p>
    <w:p w14:paraId="65999A10" w14:textId="77777777" w:rsidR="004F00AF" w:rsidRPr="004F00AF" w:rsidRDefault="004F00AF" w:rsidP="004F00AF">
      <w:pPr>
        <w:spacing w:before="0"/>
        <w:jc w:val="left"/>
        <w:rPr>
          <w:rFonts w:cs="Arial"/>
          <w:lang w:val="hr-HR" w:eastAsia="hr-HR"/>
        </w:rPr>
      </w:pPr>
      <w:r w:rsidRPr="004F00AF">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14:paraId="50B83DF0" w14:textId="77777777" w:rsidR="004F00AF" w:rsidRPr="004F00AF" w:rsidRDefault="004F00AF" w:rsidP="004F00AF">
      <w:pPr>
        <w:spacing w:before="0"/>
        <w:jc w:val="left"/>
        <w:rPr>
          <w:rFonts w:cs="Arial"/>
          <w:lang w:val="hr-HR" w:eastAsia="hr-HR"/>
        </w:rPr>
      </w:pPr>
    </w:p>
    <w:p w14:paraId="472D1021" w14:textId="77777777" w:rsidR="004F00AF" w:rsidRPr="004F00AF" w:rsidRDefault="004F00AF" w:rsidP="004F00AF">
      <w:pPr>
        <w:spacing w:before="0"/>
        <w:jc w:val="left"/>
        <w:rPr>
          <w:rFonts w:cs="Arial"/>
          <w:b/>
          <w:lang w:val="hr-HR" w:eastAsia="hr-HR"/>
        </w:rPr>
      </w:pPr>
      <w:r w:rsidRPr="004F00AF">
        <w:rPr>
          <w:rFonts w:cs="Arial"/>
          <w:b/>
          <w:lang w:val="hr-HR" w:eastAsia="hr-HR"/>
        </w:rPr>
        <w:t>Граница постројења</w:t>
      </w:r>
    </w:p>
    <w:p w14:paraId="26D0AA11" w14:textId="77777777" w:rsidR="004F00AF" w:rsidRPr="004F00AF" w:rsidRDefault="004F00AF" w:rsidP="004F00AF">
      <w:pPr>
        <w:spacing w:before="0"/>
        <w:jc w:val="left"/>
        <w:rPr>
          <w:rFonts w:cs="Arial"/>
          <w:lang w:val="hr-HR" w:eastAsia="hr-HR"/>
        </w:rPr>
      </w:pPr>
      <w:r w:rsidRPr="004F00AF">
        <w:rPr>
          <w:rFonts w:cs="Arial"/>
          <w:lang w:val="hr-HR" w:eastAsia="hr-HR"/>
        </w:rPr>
        <w:t>Од стартне флаше до загрејача ВП и НП</w:t>
      </w:r>
    </w:p>
    <w:p w14:paraId="2E190D1E" w14:textId="77777777" w:rsidR="004F00AF" w:rsidRPr="004F00AF" w:rsidRDefault="004F00AF" w:rsidP="004F00AF">
      <w:pPr>
        <w:spacing w:before="0"/>
        <w:jc w:val="left"/>
        <w:rPr>
          <w:rFonts w:cs="Arial"/>
          <w:color w:val="FF0000"/>
          <w:lang w:val="hr-HR" w:eastAsia="hr-HR"/>
        </w:rPr>
      </w:pPr>
    </w:p>
    <w:p w14:paraId="645D6D44" w14:textId="77777777" w:rsidR="004F00AF" w:rsidRPr="004F00AF" w:rsidRDefault="004F00AF" w:rsidP="004F00AF">
      <w:pPr>
        <w:spacing w:before="0"/>
        <w:jc w:val="left"/>
        <w:rPr>
          <w:rFonts w:cs="Arial"/>
          <w:lang w:val="hr-HR" w:eastAsia="hr-HR"/>
        </w:rPr>
      </w:pPr>
      <w:r w:rsidRPr="004F00AF">
        <w:rPr>
          <w:rFonts w:cs="Arial"/>
          <w:b/>
          <w:lang w:val="hr-HR" w:eastAsia="hr-HR"/>
        </w:rPr>
        <w:t xml:space="preserve">VI  ИЗОЛАЦИЈА КАНАЛА  ЗА ВАЗДУХ И ДИМНЕ ГАСОВЕ  </w:t>
      </w:r>
    </w:p>
    <w:p w14:paraId="6F35AAE2" w14:textId="77777777" w:rsidR="004F00AF" w:rsidRPr="004F00AF" w:rsidRDefault="004F00AF" w:rsidP="004F00AF">
      <w:pPr>
        <w:spacing w:before="0"/>
        <w:jc w:val="left"/>
        <w:rPr>
          <w:rFonts w:cs="Arial"/>
          <w:lang w:val="hr-HR" w:eastAsia="hr-HR"/>
        </w:rPr>
      </w:pPr>
    </w:p>
    <w:p w14:paraId="78E9907E" w14:textId="77777777" w:rsidR="004F00AF" w:rsidRPr="004F00AF" w:rsidRDefault="004F00AF" w:rsidP="004F00AF">
      <w:pPr>
        <w:spacing w:before="0"/>
        <w:jc w:val="left"/>
        <w:rPr>
          <w:rFonts w:cs="Arial"/>
          <w:b/>
          <w:lang w:val="hr-HR" w:eastAsia="hr-HR"/>
        </w:rPr>
      </w:pPr>
      <w:r w:rsidRPr="004F00AF">
        <w:rPr>
          <w:rFonts w:cs="Arial"/>
          <w:b/>
          <w:lang w:val="hr-HR" w:eastAsia="hr-HR"/>
        </w:rPr>
        <w:t>Опис постројења</w:t>
      </w:r>
    </w:p>
    <w:p w14:paraId="33591D4C" w14:textId="77777777" w:rsidR="004F00AF" w:rsidRPr="004F00AF" w:rsidRDefault="004F00AF" w:rsidP="004F00AF">
      <w:pPr>
        <w:spacing w:before="0"/>
        <w:jc w:val="left"/>
        <w:rPr>
          <w:rFonts w:cs="Arial"/>
          <w:lang w:val="hr-HR" w:eastAsia="hr-HR"/>
        </w:rPr>
      </w:pPr>
      <w:r w:rsidRPr="004F00AF">
        <w:rPr>
          <w:rFonts w:cs="Arial"/>
          <w:lang w:val="hr-HR" w:eastAsia="hr-HR"/>
        </w:rPr>
        <w:t>Топлотна изолација канала за ваздух и димне гасове, обухвата:</w:t>
      </w:r>
    </w:p>
    <w:p w14:paraId="7CC5B942"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 xml:space="preserve">Изолацију канала топлог ваздуха  </w:t>
      </w:r>
    </w:p>
    <w:p w14:paraId="48611236"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Изолацију канала угљене прашине и кутија горионика</w:t>
      </w:r>
    </w:p>
    <w:p w14:paraId="4F047769"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Изолацију канала хладног ваздуха</w:t>
      </w:r>
    </w:p>
    <w:p w14:paraId="7965D028"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Изолацију канала димних гасова</w:t>
      </w:r>
    </w:p>
    <w:p w14:paraId="51EF86A4" w14:textId="77777777" w:rsidR="004F00AF" w:rsidRPr="004F00AF" w:rsidRDefault="004F00AF" w:rsidP="00E473C7">
      <w:pPr>
        <w:numPr>
          <w:ilvl w:val="0"/>
          <w:numId w:val="38"/>
        </w:numPr>
        <w:spacing w:before="0"/>
        <w:jc w:val="left"/>
        <w:rPr>
          <w:rFonts w:cs="Arial"/>
          <w:lang w:val="hr-HR" w:eastAsia="hr-HR"/>
        </w:rPr>
      </w:pPr>
      <w:r w:rsidRPr="004F00AF">
        <w:rPr>
          <w:rFonts w:cs="Arial"/>
          <w:lang w:val="hr-HR" w:eastAsia="hr-HR"/>
        </w:rPr>
        <w:t>Изолацију загрејача ваздуха</w:t>
      </w:r>
    </w:p>
    <w:p w14:paraId="6D0D2202" w14:textId="77777777" w:rsidR="004F00AF" w:rsidRPr="004F00AF" w:rsidRDefault="004F00AF" w:rsidP="004F00AF">
      <w:pPr>
        <w:spacing w:before="0"/>
        <w:ind w:left="720"/>
        <w:jc w:val="left"/>
        <w:rPr>
          <w:rFonts w:cs="Arial"/>
          <w:color w:val="FF0000"/>
          <w:lang w:val="hr-HR" w:eastAsia="hr-HR"/>
        </w:rPr>
      </w:pPr>
    </w:p>
    <w:p w14:paraId="2BDE9E2A" w14:textId="77777777" w:rsidR="004F00AF" w:rsidRPr="004F00AF" w:rsidRDefault="004F00AF" w:rsidP="004F00AF">
      <w:pPr>
        <w:spacing w:before="0"/>
        <w:jc w:val="left"/>
        <w:rPr>
          <w:rFonts w:cs="Arial"/>
          <w:b/>
          <w:lang w:val="hr-HR" w:eastAsia="hr-HR"/>
        </w:rPr>
      </w:pPr>
      <w:r w:rsidRPr="004F00AF">
        <w:rPr>
          <w:rFonts w:cs="Arial"/>
          <w:b/>
          <w:lang w:val="hr-HR" w:eastAsia="hr-HR"/>
        </w:rPr>
        <w:t>Обим послова</w:t>
      </w:r>
    </w:p>
    <w:p w14:paraId="16667944" w14:textId="77777777" w:rsidR="004F00AF" w:rsidRPr="004F00AF" w:rsidRDefault="004F00AF" w:rsidP="004F00AF">
      <w:pPr>
        <w:spacing w:before="0"/>
        <w:rPr>
          <w:rFonts w:cs="Arial"/>
          <w:lang w:val="sr-Cyrl-RS" w:eastAsia="hr-HR"/>
        </w:rPr>
      </w:pPr>
      <w:r w:rsidRPr="004F00AF">
        <w:rPr>
          <w:rFonts w:cs="Arial"/>
          <w:lang w:val="hr-HR" w:eastAsia="hr-HR"/>
        </w:rPr>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здравље (који не садрже азбест).</w:t>
      </w:r>
    </w:p>
    <w:p w14:paraId="7446EE88" w14:textId="77777777" w:rsidR="004F00AF" w:rsidRPr="004F00AF" w:rsidRDefault="004F00AF" w:rsidP="004F00AF">
      <w:pPr>
        <w:spacing w:before="0"/>
        <w:rPr>
          <w:rFonts w:cs="Arial"/>
          <w:color w:val="FF0000"/>
          <w:lang w:val="sr-Cyrl-RS" w:eastAsia="hr-HR"/>
        </w:rPr>
      </w:pPr>
    </w:p>
    <w:p w14:paraId="6039C686" w14:textId="77777777" w:rsidR="004F00AF" w:rsidRPr="004F00AF" w:rsidRDefault="004F00AF" w:rsidP="004F00AF">
      <w:pPr>
        <w:spacing w:before="0"/>
        <w:rPr>
          <w:rFonts w:cs="Arial"/>
          <w:lang w:val="hr-HR" w:eastAsia="hr-HR"/>
        </w:rPr>
      </w:pPr>
      <w:r w:rsidRPr="004F00AF">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14:paraId="2381EAE8" w14:textId="77777777" w:rsidR="004F00AF" w:rsidRPr="004F00AF" w:rsidRDefault="004F00AF" w:rsidP="004F00AF">
      <w:pPr>
        <w:spacing w:before="0"/>
        <w:jc w:val="left"/>
        <w:rPr>
          <w:rFonts w:cs="Arial"/>
          <w:lang w:val="hr-HR" w:eastAsia="hr-HR"/>
        </w:rPr>
      </w:pPr>
    </w:p>
    <w:p w14:paraId="4A1D9328" w14:textId="77777777" w:rsidR="004F00AF" w:rsidRPr="004F00AF" w:rsidRDefault="004F00AF" w:rsidP="004F00AF">
      <w:pPr>
        <w:spacing w:before="0"/>
        <w:jc w:val="left"/>
        <w:rPr>
          <w:rFonts w:cs="Arial"/>
          <w:b/>
          <w:lang w:val="hr-HR" w:eastAsia="hr-HR"/>
        </w:rPr>
      </w:pPr>
      <w:r w:rsidRPr="004F00AF">
        <w:rPr>
          <w:rFonts w:cs="Arial"/>
          <w:b/>
          <w:lang w:val="hr-HR" w:eastAsia="hr-HR"/>
        </w:rPr>
        <w:t>Граница постројења</w:t>
      </w:r>
    </w:p>
    <w:p w14:paraId="6BA34D4E" w14:textId="77777777" w:rsidR="004F00AF" w:rsidRPr="004F00AF" w:rsidRDefault="004F00AF" w:rsidP="004F00AF">
      <w:pPr>
        <w:spacing w:before="0"/>
        <w:jc w:val="left"/>
        <w:rPr>
          <w:rFonts w:cs="Arial"/>
          <w:lang w:val="hr-HR" w:eastAsia="hr-HR"/>
        </w:rPr>
      </w:pPr>
      <w:r w:rsidRPr="004F00AF">
        <w:rPr>
          <w:rFonts w:cs="Arial"/>
          <w:lang w:val="hr-HR" w:eastAsia="hr-HR"/>
        </w:rPr>
        <w:t>Местимично, од котла до димњака.</w:t>
      </w:r>
    </w:p>
    <w:p w14:paraId="72D99920" w14:textId="77777777" w:rsidR="004F00AF" w:rsidRPr="004F00AF" w:rsidRDefault="004F00AF" w:rsidP="004F00AF">
      <w:pPr>
        <w:spacing w:before="0"/>
        <w:jc w:val="left"/>
        <w:rPr>
          <w:rFonts w:cs="Arial"/>
          <w:b/>
          <w:i/>
          <w:u w:val="single"/>
          <w:lang w:val="hr-HR" w:eastAsia="hr-HR"/>
        </w:rPr>
      </w:pPr>
    </w:p>
    <w:p w14:paraId="20D46121" w14:textId="77777777" w:rsidR="004F00AF" w:rsidRPr="004F00AF" w:rsidRDefault="004F00AF" w:rsidP="004F00AF">
      <w:pPr>
        <w:spacing w:before="0"/>
        <w:jc w:val="left"/>
        <w:rPr>
          <w:rFonts w:cs="Arial"/>
          <w:b/>
          <w:i/>
          <w:u w:val="single"/>
          <w:lang w:val="hr-HR" w:eastAsia="hr-HR"/>
        </w:rPr>
      </w:pPr>
      <w:r w:rsidRPr="004F00AF">
        <w:rPr>
          <w:rFonts w:cs="Arial"/>
          <w:b/>
          <w:i/>
          <w:u w:val="single"/>
          <w:lang w:val="hr-HR" w:eastAsia="hr-HR"/>
        </w:rPr>
        <w:t>Напомена:</w:t>
      </w:r>
    </w:p>
    <w:p w14:paraId="0E9EF640" w14:textId="77777777" w:rsidR="004F00AF" w:rsidRPr="004F00AF" w:rsidRDefault="004F00AF" w:rsidP="004F00AF">
      <w:pPr>
        <w:spacing w:before="0"/>
        <w:jc w:val="left"/>
        <w:rPr>
          <w:rFonts w:cs="Arial"/>
          <w:i/>
          <w:lang w:val="hr-HR" w:eastAsia="hr-HR"/>
        </w:rPr>
      </w:pPr>
      <w:r w:rsidRPr="004F00AF">
        <w:rPr>
          <w:rFonts w:cs="Arial"/>
          <w:i/>
          <w:lang w:val="hr-HR" w:eastAsia="hr-HR"/>
        </w:rPr>
        <w:t>Монтажа изолације постројења и уређаја биће изведена по постојећим пројектима.</w:t>
      </w:r>
    </w:p>
    <w:p w14:paraId="03599EC4" w14:textId="77777777" w:rsidR="004F00AF" w:rsidRPr="004F00AF" w:rsidRDefault="004F00AF" w:rsidP="004F00AF">
      <w:pPr>
        <w:spacing w:before="0"/>
        <w:jc w:val="left"/>
        <w:rPr>
          <w:rFonts w:cs="Arial"/>
          <w:b/>
          <w:i/>
          <w:u w:val="single"/>
          <w:lang w:val="hr-HR" w:eastAsia="hr-HR"/>
        </w:rPr>
      </w:pPr>
    </w:p>
    <w:p w14:paraId="0112ED07" w14:textId="4E1BDC3D" w:rsidR="00E57535" w:rsidRPr="00E57535" w:rsidRDefault="002065EF" w:rsidP="001D2BD0">
      <w:pPr>
        <w:rPr>
          <w:b/>
          <w:sz w:val="24"/>
          <w:u w:val="single"/>
          <w:lang w:val="ru-RU" w:eastAsia="ar-SA"/>
        </w:rPr>
      </w:pPr>
      <w:r w:rsidRPr="00E57535">
        <w:rPr>
          <w:b/>
          <w:sz w:val="24"/>
          <w:u w:val="single"/>
          <w:lang w:val="ru-RU" w:eastAsia="ar-SA"/>
        </w:rPr>
        <w:t>Обавезе изабраног понуђача:</w:t>
      </w:r>
    </w:p>
    <w:p w14:paraId="37B4301A" w14:textId="77777777" w:rsidR="00CD43DD" w:rsidRPr="00CD43DD" w:rsidRDefault="00CD43DD" w:rsidP="00CD43DD">
      <w:pPr>
        <w:pStyle w:val="ListParagraph"/>
        <w:numPr>
          <w:ilvl w:val="0"/>
          <w:numId w:val="32"/>
        </w:numPr>
        <w:spacing w:before="0" w:after="0" w:line="240" w:lineRule="auto"/>
        <w:rPr>
          <w:rFonts w:ascii="Arial" w:hAnsi="Arial" w:cs="Arial"/>
          <w:lang w:val="sr-Cyrl-CS"/>
        </w:rPr>
      </w:pPr>
      <w:r w:rsidRPr="00CD43DD">
        <w:rPr>
          <w:rFonts w:ascii="Arial" w:hAnsi="Arial" w:cs="Arial"/>
          <w:lang w:val="sr-Cyrl-CS"/>
        </w:rPr>
        <w:t xml:space="preserve">Понуду састави са јединичним ценама и према законима и прописима РС </w:t>
      </w:r>
    </w:p>
    <w:p w14:paraId="609AF47B" w14:textId="77777777" w:rsidR="00E57535" w:rsidRPr="00E57535" w:rsidRDefault="00E57535" w:rsidP="00CD43DD">
      <w:pPr>
        <w:numPr>
          <w:ilvl w:val="0"/>
          <w:numId w:val="32"/>
        </w:numPr>
        <w:spacing w:before="0"/>
        <w:rPr>
          <w:rFonts w:eastAsia="Calibri" w:cs="Arial"/>
          <w:lang w:val="sr-Cyrl-CS"/>
        </w:rPr>
      </w:pPr>
      <w:r w:rsidRPr="00E57535">
        <w:rPr>
          <w:rFonts w:eastAsia="Calibri" w:cs="Arial"/>
          <w:lang w:val="sr-Cyrl-CS"/>
        </w:rPr>
        <w:t xml:space="preserve">Радове изводи у континуитету без прекида радних операција, у </w:t>
      </w:r>
      <w:r w:rsidRPr="00E57535">
        <w:rPr>
          <w:rFonts w:eastAsia="Calibri" w:cs="Arial"/>
          <w:lang w:val="sr-Latn-CS"/>
        </w:rPr>
        <w:t>I,</w:t>
      </w:r>
      <w:r w:rsidRPr="00E57535">
        <w:rPr>
          <w:rFonts w:eastAsia="Calibri"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33A20D91" w14:textId="77777777" w:rsidR="00E57535" w:rsidRPr="00E57535" w:rsidRDefault="00E57535" w:rsidP="00E473C7">
      <w:pPr>
        <w:numPr>
          <w:ilvl w:val="0"/>
          <w:numId w:val="32"/>
        </w:numPr>
        <w:spacing w:before="0"/>
        <w:rPr>
          <w:rFonts w:eastAsia="Calibri" w:cs="Arial"/>
          <w:lang w:val="sr-Latn-CS"/>
        </w:rPr>
      </w:pPr>
      <w:r w:rsidRPr="00E57535">
        <w:rPr>
          <w:rFonts w:eastAsia="Calibri" w:cs="Arial"/>
          <w:lang w:val="sr-Cyrl-CS"/>
        </w:rPr>
        <w:t xml:space="preserve">Изврши све припреме у оквиру припремних радова, ради омогућавања брзог и рационалног извођења главних радова. </w:t>
      </w:r>
    </w:p>
    <w:p w14:paraId="6AEF4951" w14:textId="77777777" w:rsidR="00E57535" w:rsidRPr="00E57535" w:rsidRDefault="00E57535" w:rsidP="00E473C7">
      <w:pPr>
        <w:numPr>
          <w:ilvl w:val="0"/>
          <w:numId w:val="32"/>
        </w:numPr>
        <w:spacing w:before="0"/>
        <w:rPr>
          <w:rFonts w:eastAsia="Calibri" w:cs="Arial"/>
          <w:lang w:val="sr-Latn-CS"/>
        </w:rPr>
      </w:pPr>
      <w:r w:rsidRPr="00E57535">
        <w:rPr>
          <w:rFonts w:eastAsia="Calibri"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78DC99DD"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lastRenderedPageBreak/>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14:paraId="4207B3A3"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 и посебним захтевима.</w:t>
      </w:r>
    </w:p>
    <w:p w14:paraId="3C8353E6"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Набавља сав гас за заваривање, електроде, плоче за сечење и брушење метала и бетона и остали потрошни материјал.</w:t>
      </w:r>
    </w:p>
    <w:p w14:paraId="153676AC"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Материјал набави у количини према стварној потреби утврђеној дефектажом</w:t>
      </w:r>
      <w:r w:rsidRPr="00E57535">
        <w:rPr>
          <w:rFonts w:eastAsia="Calibri" w:cs="Arial"/>
          <w:lang w:val="sr-Latn-CS"/>
        </w:rPr>
        <w:t>.</w:t>
      </w:r>
    </w:p>
    <w:p w14:paraId="65736F56"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188321B1"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14:paraId="79B048E8"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7AE9E2AA" w14:textId="22FB6B6E" w:rsidR="00E57535" w:rsidRPr="00E57535" w:rsidRDefault="00CD43DD" w:rsidP="00E473C7">
      <w:pPr>
        <w:numPr>
          <w:ilvl w:val="0"/>
          <w:numId w:val="32"/>
        </w:numPr>
        <w:spacing w:before="0"/>
        <w:rPr>
          <w:rFonts w:eastAsia="Calibri" w:cs="Arial"/>
          <w:lang w:val="sr-Cyrl-CS"/>
        </w:rPr>
      </w:pPr>
      <w:r>
        <w:rPr>
          <w:rFonts w:eastAsia="Calibri" w:cs="Arial"/>
          <w:lang w:val="sr-Cyrl-CS"/>
        </w:rPr>
        <w:t>У</w:t>
      </w:r>
      <w:r>
        <w:rPr>
          <w:rFonts w:eastAsia="Calibri" w:cs="Arial"/>
          <w:lang w:val="sr-Cyrl-RS"/>
        </w:rPr>
        <w:t xml:space="preserve">колико је </w:t>
      </w:r>
      <w:r w:rsidR="00E57535" w:rsidRPr="00E57535">
        <w:rPr>
          <w:rFonts w:eastAsia="Calibri" w:cs="Arial"/>
          <w:lang w:val="sr-Cyrl-CS"/>
        </w:rPr>
        <w:t>могућ</w:t>
      </w:r>
      <w:r>
        <w:rPr>
          <w:rFonts w:eastAsia="Calibri" w:cs="Arial"/>
          <w:lang w:val="sr-Cyrl-CS"/>
        </w:rPr>
        <w:t>е</w:t>
      </w:r>
      <w:r w:rsidR="00E57535" w:rsidRPr="00E57535">
        <w:rPr>
          <w:rFonts w:eastAsia="Calibri" w:cs="Arial"/>
          <w:lang w:val="sr-Cyrl-CS"/>
        </w:rPr>
        <w:t xml:space="preserve"> прво</w:t>
      </w:r>
      <w:r>
        <w:rPr>
          <w:rFonts w:eastAsia="Calibri" w:cs="Arial"/>
          <w:lang w:val="sr-Cyrl-CS"/>
        </w:rPr>
        <w:t xml:space="preserve"> се</w:t>
      </w:r>
      <w:r w:rsidR="00E57535" w:rsidRPr="00E57535">
        <w:rPr>
          <w:rFonts w:eastAsia="Calibri" w:cs="Arial"/>
          <w:lang w:val="sr-Cyrl-CS"/>
        </w:rPr>
        <w:t xml:space="preserve"> користи расположиви материјал Наручиоца. Наручилац задржава право на одлуку по овој одредби.</w:t>
      </w:r>
    </w:p>
    <w:p w14:paraId="79A993A8"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Амбалажа се не враћа испоручиоцу.</w:t>
      </w:r>
    </w:p>
    <w:p w14:paraId="799296A1"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14:paraId="07A98F69" w14:textId="6C49F12E"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Уч</w:t>
      </w:r>
      <w:r w:rsidR="00986BB6">
        <w:rPr>
          <w:rFonts w:eastAsia="Calibri" w:cs="Arial"/>
          <w:lang w:val="sr-Cyrl-CS"/>
        </w:rPr>
        <w:t>е</w:t>
      </w:r>
      <w:r w:rsidRPr="00E57535">
        <w:rPr>
          <w:rFonts w:eastAsia="Calibri" w:cs="Arial"/>
          <w:lang w:val="sr-Cyrl-CS"/>
        </w:rPr>
        <w:t>ствује у претходним и припремнооперативним радовима, за заваривања на цевима (мерења, обележавања по инструкц</w:t>
      </w:r>
      <w:r w:rsidR="00986BB6">
        <w:rPr>
          <w:rFonts w:eastAsia="Calibri" w:cs="Arial"/>
          <w:lang w:val="sr-Cyrl-CS"/>
        </w:rPr>
        <w:t xml:space="preserve">ијама представника Наручиоца и </w:t>
      </w:r>
      <w:r w:rsidRPr="00E57535">
        <w:rPr>
          <w:rFonts w:eastAsia="Calibri" w:cs="Arial"/>
          <w:lang w:val="sr-Cyrl-CS"/>
        </w:rPr>
        <w:t xml:space="preserve">припрему анкера, припрему и учешће при заваривању челичних елемената на цевни систем итд.). </w:t>
      </w:r>
    </w:p>
    <w:p w14:paraId="0EEF586F"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Обезбеди сву потребну опрему за рад.</w:t>
      </w:r>
    </w:p>
    <w:p w14:paraId="0F205106"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Обезбеди заваривача и врши заваривање анкера (осим на цевном систему) и разних држача, мрежа и осталог.</w:t>
      </w:r>
    </w:p>
    <w:p w14:paraId="65D11D95"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Дефектажу конструкција изврши заједно са представником Наручиоца.</w:t>
      </w:r>
    </w:p>
    <w:p w14:paraId="2268C522"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Поштује време које му је одређено за свакодневни транспорт демонтираног материјала, од коте ±0.00 до депоније за његово одлагање.</w:t>
      </w:r>
    </w:p>
    <w:p w14:paraId="285F6153"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Ценом обухвати све припремне, главне и завршне радове.</w:t>
      </w:r>
    </w:p>
    <w:p w14:paraId="6E257AED"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14:paraId="2EE9C4C5"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На позив наручиоца радова у сваком моменту буде спреман за извођење радова.</w:t>
      </w:r>
    </w:p>
    <w:p w14:paraId="592E77FB"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Радове изведе квалитетно и стручно,</w:t>
      </w:r>
      <w:r w:rsidRPr="00E57535">
        <w:rPr>
          <w:rFonts w:eastAsia="Calibri" w:cs="Arial"/>
          <w:b/>
          <w:lang w:val="sr-Cyrl-CS"/>
        </w:rPr>
        <w:t xml:space="preserve"> </w:t>
      </w:r>
      <w:r w:rsidRPr="00E57535">
        <w:rPr>
          <w:rFonts w:eastAsia="Calibri" w:cs="Arial"/>
          <w:lang w:val="sr-Cyrl-CS"/>
        </w:rPr>
        <w:t>са квалификованом радном снагом и стручним техничким особљем.</w:t>
      </w:r>
    </w:p>
    <w:p w14:paraId="66BDBDC9" w14:textId="77777777" w:rsidR="00E57535" w:rsidRPr="00E57535" w:rsidRDefault="00E57535" w:rsidP="00E473C7">
      <w:pPr>
        <w:numPr>
          <w:ilvl w:val="0"/>
          <w:numId w:val="32"/>
        </w:numPr>
        <w:spacing w:before="0"/>
        <w:rPr>
          <w:rFonts w:eastAsia="Calibri" w:cs="Arial"/>
          <w:lang w:val="sr-Cyrl-CS"/>
        </w:rPr>
      </w:pPr>
      <w:r w:rsidRPr="00E57535">
        <w:rPr>
          <w:rFonts w:eastAsia="Calibri" w:cs="Arial"/>
          <w:noProof/>
          <w:lang w:val="sr-Cyrl-CS"/>
        </w:rPr>
        <w:t>П</w:t>
      </w:r>
      <w:r w:rsidRPr="00E57535">
        <w:rPr>
          <w:rFonts w:eastAsia="Calibri" w:cs="Arial"/>
          <w:noProof/>
          <w:lang w:val="ru-RU"/>
        </w:rPr>
        <w:t>ри рушењу зидова сачува све анкере и уредно их преда Наручиоцу.</w:t>
      </w:r>
    </w:p>
    <w:p w14:paraId="1826AD8D" w14:textId="77777777" w:rsidR="00E57535" w:rsidRPr="00E57535" w:rsidRDefault="00E57535" w:rsidP="00E473C7">
      <w:pPr>
        <w:numPr>
          <w:ilvl w:val="0"/>
          <w:numId w:val="32"/>
        </w:numPr>
        <w:spacing w:before="0"/>
        <w:rPr>
          <w:rFonts w:eastAsia="Calibri" w:cs="Arial"/>
          <w:lang w:val="sr-Cyrl-CS"/>
        </w:rPr>
      </w:pPr>
      <w:r w:rsidRPr="00E57535">
        <w:rPr>
          <w:rFonts w:eastAsia="Calibri" w:cs="Arial"/>
          <w:noProof/>
          <w:lang w:val="sr-Cyrl-CS"/>
        </w:rPr>
        <w:t>При демонтажи формованих елемената зида (заједно са анкерима), за поновну монтажу истих (демонтираних) елемената, потребно је да се са њих добро уклоне: продукти сагоревања горива, бетон и малтер и остали материјал; затим да се отпраше и оперу. По довођењу у у потпуно чисто стање, извршити њихову монтажу заједно са анкерима.</w:t>
      </w:r>
    </w:p>
    <w:p w14:paraId="1EDCB26C" w14:textId="77777777" w:rsidR="00E57535" w:rsidRPr="00E57535" w:rsidRDefault="00E57535" w:rsidP="00E473C7">
      <w:pPr>
        <w:numPr>
          <w:ilvl w:val="0"/>
          <w:numId w:val="32"/>
        </w:numPr>
        <w:spacing w:before="0"/>
        <w:rPr>
          <w:rFonts w:eastAsia="Calibri" w:cs="Arial"/>
          <w:lang w:val="sr-Latn-CS"/>
        </w:rPr>
      </w:pPr>
      <w:r w:rsidRPr="00E57535">
        <w:rPr>
          <w:rFonts w:eastAsia="Calibri"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13B5958E"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38372488" w14:textId="77777777" w:rsidR="00E57535" w:rsidRPr="00E57535" w:rsidRDefault="00E57535" w:rsidP="00E473C7">
      <w:pPr>
        <w:numPr>
          <w:ilvl w:val="0"/>
          <w:numId w:val="32"/>
        </w:numPr>
        <w:spacing w:before="0"/>
        <w:rPr>
          <w:rFonts w:eastAsia="Calibri" w:cs="Arial"/>
          <w:noProof/>
          <w:lang w:val="sr-Latn-CS"/>
        </w:rPr>
      </w:pPr>
      <w:r w:rsidRPr="00E57535">
        <w:rPr>
          <w:rFonts w:eastAsia="Calibri" w:cs="Arial"/>
          <w:lang w:val="sr-Cyrl-CS"/>
        </w:rPr>
        <w:t>Сва осигурања: за транспорт, несреће, пожар, провалне крађе, обавеза је Изабраног Понуђача и јемство иде на његов терет.</w:t>
      </w:r>
    </w:p>
    <w:p w14:paraId="7883F160" w14:textId="77777777" w:rsidR="00E57535" w:rsidRDefault="00E57535" w:rsidP="00E57535">
      <w:pPr>
        <w:spacing w:before="0"/>
        <w:ind w:left="502"/>
        <w:rPr>
          <w:rFonts w:eastAsia="Calibri" w:cs="Arial"/>
          <w:noProof/>
          <w:lang w:val="sr-Cyrl-RS"/>
        </w:rPr>
      </w:pPr>
    </w:p>
    <w:p w14:paraId="4BA672BC" w14:textId="77777777" w:rsidR="00F4163D" w:rsidRDefault="00F4163D" w:rsidP="00E57535">
      <w:pPr>
        <w:spacing w:before="0"/>
        <w:ind w:left="502"/>
        <w:rPr>
          <w:rFonts w:eastAsia="Calibri" w:cs="Arial"/>
          <w:noProof/>
          <w:lang w:val="sr-Cyrl-RS"/>
        </w:rPr>
      </w:pPr>
    </w:p>
    <w:p w14:paraId="4B8C826B" w14:textId="77777777" w:rsidR="00F4163D" w:rsidRPr="00F4163D" w:rsidRDefault="00F4163D" w:rsidP="00E57535">
      <w:pPr>
        <w:spacing w:before="0"/>
        <w:ind w:left="502"/>
        <w:rPr>
          <w:rFonts w:eastAsia="Calibri" w:cs="Arial"/>
          <w:noProof/>
          <w:lang w:val="sr-Cyrl-RS"/>
        </w:rPr>
      </w:pPr>
    </w:p>
    <w:p w14:paraId="37BC6FD5" w14:textId="77777777" w:rsidR="00E57535" w:rsidRPr="00E57535" w:rsidRDefault="00E57535" w:rsidP="00E57535">
      <w:pPr>
        <w:rPr>
          <w:rFonts w:cs="Arial"/>
          <w:noProof/>
          <w:sz w:val="24"/>
          <w:u w:val="single"/>
          <w:lang w:val="sr-Cyrl-CS"/>
        </w:rPr>
      </w:pPr>
      <w:r w:rsidRPr="00E57535">
        <w:rPr>
          <w:rFonts w:cs="Arial"/>
          <w:b/>
          <w:noProof/>
          <w:sz w:val="24"/>
          <w:u w:val="single"/>
          <w:lang w:val="sr-Cyrl-CS"/>
        </w:rPr>
        <w:lastRenderedPageBreak/>
        <w:t xml:space="preserve">Квалитет, обавезе и пенали </w:t>
      </w:r>
      <w:r w:rsidRPr="00E57535">
        <w:rPr>
          <w:rFonts w:cs="Arial"/>
          <w:noProof/>
          <w:sz w:val="24"/>
          <w:u w:val="single"/>
          <w:lang w:val="sr-Cyrl-CS"/>
        </w:rPr>
        <w:t xml:space="preserve"> </w:t>
      </w:r>
    </w:p>
    <w:p w14:paraId="531B0077" w14:textId="77777777" w:rsidR="00E57535" w:rsidRPr="00E57535" w:rsidRDefault="00E57535" w:rsidP="00E473C7">
      <w:pPr>
        <w:pStyle w:val="NoSpacing"/>
        <w:numPr>
          <w:ilvl w:val="0"/>
          <w:numId w:val="32"/>
        </w:numPr>
        <w:suppressAutoHyphens w:val="0"/>
        <w:spacing w:before="0"/>
        <w:rPr>
          <w:rFonts w:cs="Arial"/>
          <w:noProof/>
          <w:sz w:val="22"/>
        </w:rPr>
      </w:pPr>
      <w:r w:rsidRPr="00E57535">
        <w:rPr>
          <w:rFonts w:cs="Arial"/>
          <w:noProof/>
          <w:sz w:val="22"/>
        </w:rPr>
        <w:t>Изабрани Понуђач радове мора да изведе у квалитету по важећим законима и техничким прописима и по  прописној технологији за конкретну врсту посла.</w:t>
      </w:r>
    </w:p>
    <w:p w14:paraId="4DEDB703" w14:textId="77777777" w:rsidR="00E57535" w:rsidRPr="00E57535" w:rsidRDefault="00E57535" w:rsidP="00E473C7">
      <w:pPr>
        <w:pStyle w:val="NoSpacing"/>
        <w:numPr>
          <w:ilvl w:val="0"/>
          <w:numId w:val="32"/>
        </w:numPr>
        <w:suppressAutoHyphens w:val="0"/>
        <w:spacing w:before="0"/>
        <w:rPr>
          <w:rFonts w:cs="Arial"/>
          <w:noProof/>
          <w:sz w:val="22"/>
        </w:rPr>
      </w:pPr>
      <w:r w:rsidRPr="00E57535">
        <w:rPr>
          <w:rFonts w:cs="Arial"/>
          <w:sz w:val="22"/>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14:paraId="3392C981" w14:textId="77777777" w:rsidR="00E57535" w:rsidRPr="00E91580" w:rsidRDefault="00E57535" w:rsidP="00E91580">
      <w:pPr>
        <w:pStyle w:val="NoSpacing"/>
        <w:numPr>
          <w:ilvl w:val="0"/>
          <w:numId w:val="32"/>
        </w:numPr>
        <w:suppressAutoHyphens w:val="0"/>
        <w:spacing w:before="0"/>
        <w:rPr>
          <w:rFonts w:cs="Arial"/>
          <w:noProof/>
          <w:sz w:val="22"/>
        </w:rPr>
      </w:pPr>
      <w:r w:rsidRPr="00E57535">
        <w:rPr>
          <w:rFonts w:cs="Arial"/>
          <w:noProof/>
          <w:sz w:val="22"/>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26A52EEC" w14:textId="77777777" w:rsidR="00E91580" w:rsidRPr="00E91580" w:rsidRDefault="00E91580" w:rsidP="00E91580">
      <w:pPr>
        <w:pStyle w:val="ListParagraph"/>
        <w:numPr>
          <w:ilvl w:val="0"/>
          <w:numId w:val="32"/>
        </w:numPr>
        <w:spacing w:before="0" w:after="0" w:line="240" w:lineRule="auto"/>
        <w:rPr>
          <w:rFonts w:ascii="Arial" w:eastAsia="Times New Roman" w:hAnsi="Arial" w:cs="Arial"/>
          <w:noProof/>
          <w:szCs w:val="20"/>
          <w:lang w:val="sr-Cyrl-CS" w:eastAsia="ar-SA"/>
        </w:rPr>
      </w:pPr>
      <w:r w:rsidRPr="00E91580">
        <w:rPr>
          <w:rFonts w:ascii="Arial" w:eastAsia="Times New Roman" w:hAnsi="Arial" w:cs="Arial"/>
          <w:noProof/>
          <w:szCs w:val="20"/>
          <w:lang w:val="sr-Cyrl-CS" w:eastAsia="ar-SA"/>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14:paraId="2149246B" w14:textId="1E623501" w:rsidR="00E57535" w:rsidRPr="00E57535" w:rsidRDefault="00E57535" w:rsidP="00E91580">
      <w:pPr>
        <w:pStyle w:val="NoSpacing"/>
        <w:numPr>
          <w:ilvl w:val="0"/>
          <w:numId w:val="32"/>
        </w:numPr>
        <w:suppressAutoHyphens w:val="0"/>
        <w:spacing w:before="0"/>
        <w:rPr>
          <w:rFonts w:cs="Arial"/>
          <w:noProof/>
          <w:sz w:val="22"/>
        </w:rPr>
      </w:pPr>
      <w:r w:rsidRPr="00E57535">
        <w:rPr>
          <w:rFonts w:cs="Arial"/>
          <w:noProof/>
          <w:sz w:val="22"/>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w:t>
      </w:r>
      <w:r w:rsidR="00070618">
        <w:rPr>
          <w:rFonts w:cs="Arial"/>
          <w:noProof/>
          <w:sz w:val="22"/>
          <w:lang w:val="sr-Cyrl-RS"/>
        </w:rPr>
        <w:t>закључења</w:t>
      </w:r>
      <w:r w:rsidRPr="00E57535">
        <w:rPr>
          <w:rFonts w:cs="Arial"/>
          <w:noProof/>
          <w:sz w:val="22"/>
        </w:rPr>
        <w:t xml:space="preserve"> уговора). </w:t>
      </w:r>
    </w:p>
    <w:p w14:paraId="0E06EC73" w14:textId="4AEFF5B3" w:rsidR="00E57535" w:rsidRPr="00E57535" w:rsidRDefault="00E57535" w:rsidP="00E473C7">
      <w:pPr>
        <w:pStyle w:val="NoSpacing"/>
        <w:numPr>
          <w:ilvl w:val="0"/>
          <w:numId w:val="32"/>
        </w:numPr>
        <w:tabs>
          <w:tab w:val="left" w:pos="142"/>
        </w:tabs>
        <w:suppressAutoHyphens w:val="0"/>
        <w:spacing w:before="0"/>
        <w:rPr>
          <w:rFonts w:cs="Arial"/>
          <w:noProof/>
          <w:sz w:val="22"/>
        </w:rPr>
      </w:pPr>
      <w:r w:rsidRPr="00E57535">
        <w:rPr>
          <w:rFonts w:cs="Arial"/>
          <w:noProof/>
          <w:sz w:val="22"/>
        </w:rPr>
        <w:t>По дефектажи конструкција, одмах по захтеву наручиоца допреми потребан материјал у ТЕНТ-у Б (доставити: „Just in time“).</w:t>
      </w:r>
    </w:p>
    <w:p w14:paraId="3AA9A782" w14:textId="77777777" w:rsidR="00E57535" w:rsidRPr="00E57535" w:rsidRDefault="00E57535" w:rsidP="00E473C7">
      <w:pPr>
        <w:pStyle w:val="NoSpacing"/>
        <w:numPr>
          <w:ilvl w:val="0"/>
          <w:numId w:val="32"/>
        </w:numPr>
        <w:tabs>
          <w:tab w:val="left" w:pos="142"/>
        </w:tabs>
        <w:suppressAutoHyphens w:val="0"/>
        <w:spacing w:before="0"/>
        <w:rPr>
          <w:rFonts w:cs="Arial"/>
          <w:noProof/>
          <w:sz w:val="22"/>
        </w:rPr>
      </w:pPr>
      <w:r w:rsidRPr="00E57535">
        <w:rPr>
          <w:rFonts w:cs="Arial"/>
          <w:noProof/>
          <w:sz w:val="22"/>
          <w:lang w:val="ru-RU"/>
        </w:rPr>
        <w:t>Критеријум</w:t>
      </w:r>
      <w:r w:rsidRPr="00E57535">
        <w:rPr>
          <w:rFonts w:cs="Arial"/>
          <w:noProof/>
          <w:sz w:val="22"/>
        </w:rPr>
        <w:t xml:space="preserve"> </w:t>
      </w:r>
      <w:r w:rsidRPr="00E57535">
        <w:rPr>
          <w:rFonts w:cs="Arial"/>
          <w:noProof/>
          <w:sz w:val="22"/>
          <w:lang w:val="ru-RU"/>
        </w:rPr>
        <w:t>прихватљивости</w:t>
      </w:r>
      <w:r w:rsidRPr="00E57535">
        <w:rPr>
          <w:rFonts w:cs="Arial"/>
          <w:noProof/>
          <w:sz w:val="22"/>
          <w:lang w:val="sr-Latn-RS"/>
        </w:rPr>
        <w:t>:</w:t>
      </w:r>
      <w:r w:rsidRPr="00E57535">
        <w:rPr>
          <w:rFonts w:cs="Arial"/>
          <w:noProof/>
          <w:sz w:val="22"/>
        </w:rPr>
        <w:t xml:space="preserve"> 1.</w:t>
      </w:r>
      <w:r w:rsidRPr="00E57535">
        <w:rPr>
          <w:rFonts w:cs="Arial"/>
          <w:noProof/>
          <w:sz w:val="22"/>
          <w:lang w:val="sr-Cyrl-RS"/>
        </w:rPr>
        <w:t xml:space="preserve"> </w:t>
      </w:r>
      <w:r w:rsidRPr="00E57535">
        <w:rPr>
          <w:rFonts w:cs="Arial"/>
          <w:noProof/>
          <w:sz w:val="22"/>
          <w:lang w:val="ru-RU"/>
        </w:rPr>
        <w:t>по</w:t>
      </w:r>
      <w:r w:rsidRPr="00E57535">
        <w:rPr>
          <w:rFonts w:cs="Arial"/>
          <w:noProof/>
          <w:sz w:val="22"/>
        </w:rPr>
        <w:t xml:space="preserve"> </w:t>
      </w:r>
      <w:r w:rsidRPr="00E57535">
        <w:rPr>
          <w:rFonts w:cs="Arial"/>
          <w:noProof/>
          <w:sz w:val="22"/>
          <w:lang w:val="ru-RU"/>
        </w:rPr>
        <w:t>основу спољне</w:t>
      </w:r>
      <w:r w:rsidRPr="00E57535">
        <w:rPr>
          <w:rFonts w:cs="Arial"/>
          <w:noProof/>
          <w:sz w:val="22"/>
        </w:rPr>
        <w:t xml:space="preserve"> </w:t>
      </w:r>
      <w:r w:rsidRPr="00E57535">
        <w:rPr>
          <w:rFonts w:cs="Arial"/>
          <w:noProof/>
          <w:sz w:val="22"/>
          <w:lang w:val="ru-RU"/>
        </w:rPr>
        <w:t>температуре</w:t>
      </w:r>
      <w:r w:rsidRPr="00E57535">
        <w:rPr>
          <w:rFonts w:cs="Arial"/>
          <w:noProof/>
          <w:sz w:val="22"/>
        </w:rPr>
        <w:t xml:space="preserve"> </w:t>
      </w:r>
      <w:r w:rsidRPr="00E57535">
        <w:rPr>
          <w:rFonts w:cs="Arial"/>
          <w:noProof/>
          <w:sz w:val="22"/>
          <w:lang w:val="sr-Cyrl-RS"/>
        </w:rPr>
        <w:t xml:space="preserve">која </w:t>
      </w:r>
      <w:r w:rsidRPr="00E57535">
        <w:rPr>
          <w:rFonts w:cs="Arial"/>
          <w:noProof/>
          <w:sz w:val="22"/>
          <w:lang w:val="ru-RU"/>
        </w:rPr>
        <w:t>не</w:t>
      </w:r>
      <w:r w:rsidRPr="00E57535">
        <w:rPr>
          <w:rFonts w:cs="Arial"/>
          <w:noProof/>
          <w:sz w:val="22"/>
        </w:rPr>
        <w:t xml:space="preserve"> </w:t>
      </w:r>
      <w:r w:rsidRPr="00E57535">
        <w:rPr>
          <w:rFonts w:cs="Arial"/>
          <w:noProof/>
          <w:sz w:val="22"/>
          <w:lang w:val="ru-RU"/>
        </w:rPr>
        <w:t>сме</w:t>
      </w:r>
      <w:r w:rsidRPr="00E57535">
        <w:rPr>
          <w:rFonts w:cs="Arial"/>
          <w:noProof/>
          <w:sz w:val="22"/>
        </w:rPr>
        <w:t xml:space="preserve"> </w:t>
      </w:r>
      <w:r w:rsidRPr="00E57535">
        <w:rPr>
          <w:rFonts w:cs="Arial"/>
          <w:noProof/>
          <w:sz w:val="22"/>
          <w:lang w:val="ru-RU"/>
        </w:rPr>
        <w:t>да</w:t>
      </w:r>
      <w:r w:rsidRPr="00E57535">
        <w:rPr>
          <w:rFonts w:cs="Arial"/>
          <w:noProof/>
          <w:sz w:val="22"/>
        </w:rPr>
        <w:t xml:space="preserve"> </w:t>
      </w:r>
      <w:r w:rsidRPr="00E57535">
        <w:rPr>
          <w:rFonts w:cs="Arial"/>
          <w:noProof/>
          <w:sz w:val="22"/>
          <w:lang w:val="ru-RU"/>
        </w:rPr>
        <w:t>буде</w:t>
      </w:r>
      <w:r w:rsidRPr="00E57535">
        <w:rPr>
          <w:rFonts w:cs="Arial"/>
          <w:noProof/>
          <w:sz w:val="22"/>
        </w:rPr>
        <w:t xml:space="preserve"> </w:t>
      </w:r>
      <w:r w:rsidRPr="00E57535">
        <w:rPr>
          <w:rFonts w:cs="Arial"/>
          <w:noProof/>
          <w:sz w:val="22"/>
          <w:lang w:val="ru-RU"/>
        </w:rPr>
        <w:t>више</w:t>
      </w:r>
      <w:r w:rsidRPr="00E57535">
        <w:rPr>
          <w:rFonts w:cs="Arial"/>
          <w:noProof/>
          <w:sz w:val="22"/>
        </w:rPr>
        <w:t xml:space="preserve"> </w:t>
      </w:r>
      <w:r w:rsidRPr="00E57535">
        <w:rPr>
          <w:rFonts w:cs="Arial"/>
          <w:noProof/>
          <w:sz w:val="22"/>
          <w:lang w:val="ru-RU"/>
        </w:rPr>
        <w:t>од</w:t>
      </w:r>
      <w:r w:rsidRPr="00E57535">
        <w:rPr>
          <w:rFonts w:cs="Arial"/>
          <w:noProof/>
          <w:sz w:val="22"/>
        </w:rPr>
        <w:t xml:space="preserve"> 60</w:t>
      </w:r>
      <w:r w:rsidRPr="00E57535">
        <w:rPr>
          <w:rFonts w:cs="Arial"/>
          <w:noProof/>
          <w:sz w:val="22"/>
          <w:vertAlign w:val="superscript"/>
        </w:rPr>
        <w:t>0</w:t>
      </w:r>
      <w:r w:rsidRPr="00E57535">
        <w:rPr>
          <w:rFonts w:cs="Arial"/>
          <w:noProof/>
          <w:sz w:val="22"/>
        </w:rPr>
        <w:t xml:space="preserve">C, док на турбинском делу </w:t>
      </w:r>
      <w:r w:rsidRPr="00E57535">
        <w:rPr>
          <w:rFonts w:cs="Arial"/>
          <w:noProof/>
          <w:sz w:val="22"/>
          <w:lang w:val="ru-RU"/>
        </w:rPr>
        <w:t>не</w:t>
      </w:r>
      <w:r w:rsidRPr="00E57535">
        <w:rPr>
          <w:rFonts w:cs="Arial"/>
          <w:noProof/>
          <w:sz w:val="22"/>
        </w:rPr>
        <w:t xml:space="preserve"> </w:t>
      </w:r>
      <w:r w:rsidRPr="00E57535">
        <w:rPr>
          <w:rFonts w:cs="Arial"/>
          <w:noProof/>
          <w:sz w:val="22"/>
          <w:lang w:val="ru-RU"/>
        </w:rPr>
        <w:t>сме</w:t>
      </w:r>
      <w:r w:rsidRPr="00E57535">
        <w:rPr>
          <w:rFonts w:cs="Arial"/>
          <w:noProof/>
          <w:sz w:val="22"/>
        </w:rPr>
        <w:t xml:space="preserve"> </w:t>
      </w:r>
      <w:r w:rsidRPr="00E57535">
        <w:rPr>
          <w:rFonts w:cs="Arial"/>
          <w:noProof/>
          <w:sz w:val="22"/>
          <w:lang w:val="ru-RU"/>
        </w:rPr>
        <w:t>да</w:t>
      </w:r>
      <w:r w:rsidRPr="00E57535">
        <w:rPr>
          <w:rFonts w:cs="Arial"/>
          <w:noProof/>
          <w:sz w:val="22"/>
        </w:rPr>
        <w:t xml:space="preserve"> </w:t>
      </w:r>
      <w:r w:rsidRPr="00E57535">
        <w:rPr>
          <w:rFonts w:cs="Arial"/>
          <w:noProof/>
          <w:sz w:val="22"/>
          <w:lang w:val="ru-RU"/>
        </w:rPr>
        <w:t>буде</w:t>
      </w:r>
      <w:r w:rsidRPr="00E57535">
        <w:rPr>
          <w:rFonts w:cs="Arial"/>
          <w:noProof/>
          <w:sz w:val="22"/>
        </w:rPr>
        <w:t xml:space="preserve"> </w:t>
      </w:r>
      <w:r w:rsidRPr="00E57535">
        <w:rPr>
          <w:rFonts w:cs="Arial"/>
          <w:noProof/>
          <w:sz w:val="22"/>
          <w:lang w:val="ru-RU"/>
        </w:rPr>
        <w:t>више</w:t>
      </w:r>
      <w:r w:rsidRPr="00E57535">
        <w:rPr>
          <w:rFonts w:cs="Arial"/>
          <w:noProof/>
          <w:sz w:val="22"/>
        </w:rPr>
        <w:t xml:space="preserve"> </w:t>
      </w:r>
      <w:r w:rsidRPr="00E57535">
        <w:rPr>
          <w:rFonts w:cs="Arial"/>
          <w:noProof/>
          <w:sz w:val="22"/>
          <w:lang w:val="ru-RU"/>
        </w:rPr>
        <w:t>од</w:t>
      </w:r>
      <w:r w:rsidRPr="00E57535">
        <w:rPr>
          <w:rFonts w:cs="Arial"/>
          <w:noProof/>
          <w:sz w:val="22"/>
        </w:rPr>
        <w:t xml:space="preserve"> 50</w:t>
      </w:r>
      <w:r w:rsidRPr="00E57535">
        <w:rPr>
          <w:rFonts w:cs="Arial"/>
          <w:noProof/>
          <w:sz w:val="22"/>
          <w:vertAlign w:val="superscript"/>
        </w:rPr>
        <w:t>0</w:t>
      </w:r>
      <w:r w:rsidRPr="00E57535">
        <w:rPr>
          <w:rFonts w:cs="Arial"/>
          <w:noProof/>
          <w:sz w:val="22"/>
        </w:rPr>
        <w:t>C</w:t>
      </w:r>
    </w:p>
    <w:p w14:paraId="198BF4C1" w14:textId="77777777" w:rsidR="00E57535" w:rsidRPr="00E57535" w:rsidRDefault="00E57535" w:rsidP="00E473C7">
      <w:pPr>
        <w:pStyle w:val="NoSpacing"/>
        <w:numPr>
          <w:ilvl w:val="0"/>
          <w:numId w:val="32"/>
        </w:numPr>
        <w:suppressAutoHyphens w:val="0"/>
        <w:spacing w:before="0"/>
        <w:rPr>
          <w:rFonts w:cs="Arial"/>
          <w:noProof/>
          <w:sz w:val="22"/>
        </w:rPr>
      </w:pPr>
      <w:r w:rsidRPr="00E57535">
        <w:rPr>
          <w:rFonts w:cs="Arial"/>
          <w:noProof/>
          <w:sz w:val="22"/>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дужан је да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14:paraId="29395161" w14:textId="367E2562" w:rsidR="00E57535" w:rsidRPr="00E57535" w:rsidRDefault="00E57535" w:rsidP="00E473C7">
      <w:pPr>
        <w:pStyle w:val="NoSpacing"/>
        <w:numPr>
          <w:ilvl w:val="0"/>
          <w:numId w:val="32"/>
        </w:numPr>
        <w:suppressAutoHyphens w:val="0"/>
        <w:spacing w:before="0"/>
        <w:rPr>
          <w:rFonts w:cs="Arial"/>
          <w:noProof/>
          <w:sz w:val="22"/>
        </w:rPr>
      </w:pPr>
      <w:r w:rsidRPr="00E57535">
        <w:rPr>
          <w:rFonts w:cs="Arial"/>
          <w:noProof/>
          <w:sz w:val="22"/>
        </w:rPr>
        <w:t>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w:t>
      </w:r>
      <w:r w:rsidR="00070618">
        <w:rPr>
          <w:rFonts w:cs="Arial"/>
          <w:noProof/>
          <w:sz w:val="22"/>
          <w:lang w:val="sr-Cyrl-RS"/>
        </w:rPr>
        <w:t xml:space="preserve">Након закључења уговора </w:t>
      </w:r>
      <w:r w:rsidRPr="00E57535">
        <w:rPr>
          <w:rFonts w:cs="Arial"/>
          <w:noProof/>
          <w:sz w:val="22"/>
        </w:rPr>
        <w:t>доставити атест о квалитету који је</w:t>
      </w:r>
      <w:r w:rsidR="00070618">
        <w:rPr>
          <w:rFonts w:cs="Arial"/>
          <w:noProof/>
          <w:sz w:val="22"/>
        </w:rPr>
        <w:t xml:space="preserve"> издат од стране акредитоване и</w:t>
      </w:r>
      <w:r w:rsidRPr="00E57535">
        <w:rPr>
          <w:rFonts w:cs="Arial"/>
          <w:noProof/>
          <w:sz w:val="22"/>
        </w:rPr>
        <w:t>нституције). Фосне морају бити обележене са логом фирме, бројем извештаја и годином испитивања</w:t>
      </w:r>
    </w:p>
    <w:p w14:paraId="0CAA3EC5" w14:textId="77777777" w:rsidR="001D2BD0" w:rsidRPr="00E57535" w:rsidRDefault="001D2BD0" w:rsidP="001D2BD0">
      <w:pPr>
        <w:rPr>
          <w:b/>
          <w:sz w:val="24"/>
          <w:u w:val="single"/>
          <w:lang w:val="ru-RU" w:eastAsia="ar-SA"/>
        </w:rPr>
      </w:pPr>
      <w:r w:rsidRPr="00E57535">
        <w:rPr>
          <w:b/>
          <w:sz w:val="24"/>
          <w:u w:val="single"/>
          <w:lang w:val="ru-RU" w:eastAsia="ar-SA"/>
        </w:rPr>
        <w:t>Обрачунавање и пријем радова:</w:t>
      </w:r>
    </w:p>
    <w:p w14:paraId="6297E65E" w14:textId="310728DE" w:rsidR="00E57535" w:rsidRPr="00E57535" w:rsidRDefault="00E57535" w:rsidP="00E473C7">
      <w:pPr>
        <w:pStyle w:val="NoSpacing"/>
        <w:numPr>
          <w:ilvl w:val="0"/>
          <w:numId w:val="32"/>
        </w:numPr>
        <w:suppressAutoHyphens w:val="0"/>
        <w:spacing w:before="0"/>
        <w:rPr>
          <w:rFonts w:eastAsia="Calibri" w:cs="Arial"/>
          <w:sz w:val="22"/>
          <w:szCs w:val="22"/>
          <w:lang w:val="sr-Latn-CS"/>
        </w:rPr>
      </w:pPr>
      <w:r w:rsidRPr="00E57535">
        <w:rPr>
          <w:rFonts w:eastAsia="Calibri" w:cs="Arial"/>
          <w:sz w:val="22"/>
        </w:rPr>
        <w:t xml:space="preserve">Техничку документацију, администрацију и евиденцију на градилишту Изабрани Понуђач </w:t>
      </w:r>
      <w:r w:rsidRPr="00E57535">
        <w:rPr>
          <w:rFonts w:eastAsia="Calibri" w:cs="Arial"/>
          <w:sz w:val="22"/>
          <w:szCs w:val="22"/>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786D8A46"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14:paraId="1D5E8F60"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14:paraId="4FAF1796" w14:textId="77777777" w:rsidR="00E57535" w:rsidRPr="00E57535" w:rsidRDefault="00E57535" w:rsidP="00E473C7">
      <w:pPr>
        <w:numPr>
          <w:ilvl w:val="0"/>
          <w:numId w:val="32"/>
        </w:numPr>
        <w:spacing w:before="0"/>
        <w:rPr>
          <w:rFonts w:eastAsia="Calibri" w:cs="Arial"/>
          <w:lang w:val="sr-Cyrl-CS"/>
        </w:rPr>
      </w:pPr>
      <w:r w:rsidRPr="00E57535">
        <w:rPr>
          <w:rFonts w:eastAsia="Calibri" w:cs="Arial"/>
          <w:lang w:val="sr-Cyrl-CS"/>
        </w:rPr>
        <w:t>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2CDA9DEB" w14:textId="77777777" w:rsidR="00E57535" w:rsidRPr="00E57535" w:rsidRDefault="00E57535" w:rsidP="00E473C7">
      <w:pPr>
        <w:pStyle w:val="ListParagraph"/>
        <w:numPr>
          <w:ilvl w:val="0"/>
          <w:numId w:val="32"/>
        </w:numPr>
        <w:spacing w:before="0" w:after="0" w:line="240" w:lineRule="auto"/>
        <w:rPr>
          <w:rFonts w:ascii="Arial" w:hAnsi="Arial" w:cs="Arial"/>
          <w:b/>
          <w:lang w:val="ru-RU" w:eastAsia="ar-SA"/>
        </w:rPr>
      </w:pPr>
      <w:r w:rsidRPr="00E57535">
        <w:rPr>
          <w:rFonts w:ascii="Arial" w:hAnsi="Arial" w:cs="Arial"/>
          <w:noProof/>
          <w:lang w:val="sr-Cyrl-CS"/>
        </w:rPr>
        <w:t xml:space="preserve">Изабрани Понуђач је обавезан да  </w:t>
      </w:r>
      <w:r w:rsidRPr="00E57535">
        <w:rPr>
          <w:rFonts w:ascii="Arial" w:hAnsi="Arial" w:cs="Arial"/>
          <w:noProof/>
        </w:rPr>
        <w:t>изради детаље и цртеже изведеног стања у склопу грађевинске књиге</w:t>
      </w:r>
      <w:r w:rsidRPr="00E57535">
        <w:rPr>
          <w:rFonts w:ascii="Arial" w:hAnsi="Arial" w:cs="Arial"/>
          <w:noProof/>
          <w:lang w:val="sr-Cyrl-CS"/>
        </w:rPr>
        <w:t>, затим фото-запис о дефектажи и демонтажи, и детаљним снимцима (и у електронској форми) о извођењу радова.</w:t>
      </w:r>
    </w:p>
    <w:p w14:paraId="33C661C2" w14:textId="77777777" w:rsidR="00E91580" w:rsidRPr="00E91580" w:rsidRDefault="00E91580" w:rsidP="00E91580">
      <w:pPr>
        <w:rPr>
          <w:b/>
          <w:lang w:val="ru-RU" w:eastAsia="ar-SA"/>
        </w:rPr>
      </w:pPr>
      <w:r w:rsidRPr="00E91580">
        <w:rPr>
          <w:b/>
          <w:lang w:val="ru-RU" w:eastAsia="ar-SA"/>
        </w:rPr>
        <w:t>Oбрачун скеле:</w:t>
      </w:r>
    </w:p>
    <w:p w14:paraId="795495DA" w14:textId="2CCF24B4" w:rsidR="00E91580" w:rsidRPr="00E91580" w:rsidRDefault="00E91580" w:rsidP="00E91580">
      <w:pPr>
        <w:rPr>
          <w:lang w:val="ru-RU" w:eastAsia="ar-SA"/>
        </w:rPr>
      </w:pPr>
      <w:r w:rsidRPr="00E91580">
        <w:rPr>
          <w:lang w:val="ru-RU" w:eastAsia="ar-SA"/>
        </w:rPr>
        <w:t>Коначан обрачун радова ће се вршити по м</w:t>
      </w:r>
      <w:r w:rsidRPr="00E91580">
        <w:rPr>
          <w:vertAlign w:val="superscript"/>
          <w:lang w:val="ru-RU" w:eastAsia="ar-SA"/>
        </w:rPr>
        <w:t>2</w:t>
      </w:r>
      <w:r w:rsidRPr="00E91580">
        <w:rPr>
          <w:lang w:val="ru-RU" w:eastAsia="ar-SA"/>
        </w:rPr>
        <w:t xml:space="preserve"> монтиране и демонтиране скеле, према прихваћеном и устаљеном предлогу обрачуна м</w:t>
      </w:r>
      <w:r w:rsidRPr="00E91580">
        <w:rPr>
          <w:vertAlign w:val="superscript"/>
          <w:lang w:val="ru-RU" w:eastAsia="ar-SA"/>
        </w:rPr>
        <w:t>2</w:t>
      </w:r>
      <w:r w:rsidRPr="00E91580">
        <w:rPr>
          <w:lang w:val="ru-RU" w:eastAsia="ar-SA"/>
        </w:rPr>
        <w:t xml:space="preserve">  израђене скеле, дефинисаном у предмеру радова.  </w:t>
      </w:r>
    </w:p>
    <w:p w14:paraId="3D05D3BE" w14:textId="77777777" w:rsidR="00E91580" w:rsidRDefault="00E91580" w:rsidP="00E57535">
      <w:pPr>
        <w:rPr>
          <w:b/>
          <w:lang w:val="ru-RU" w:eastAsia="ar-SA"/>
        </w:rPr>
      </w:pPr>
    </w:p>
    <w:p w14:paraId="47DCB61F" w14:textId="5B7D16B1" w:rsidR="002065EF" w:rsidRDefault="00E57535" w:rsidP="00E57535">
      <w:pPr>
        <w:rPr>
          <w:b/>
          <w:sz w:val="24"/>
          <w:u w:val="single"/>
          <w:lang w:val="ru-RU" w:eastAsia="ar-SA"/>
        </w:rPr>
      </w:pPr>
      <w:r w:rsidRPr="00E57535">
        <w:rPr>
          <w:b/>
          <w:sz w:val="24"/>
          <w:u w:val="single"/>
          <w:lang w:val="ru-RU" w:eastAsia="ar-SA"/>
        </w:rPr>
        <w:t>Обавеза наручиоца:</w:t>
      </w:r>
    </w:p>
    <w:p w14:paraId="7C1D1E4D" w14:textId="22981A60" w:rsidR="00E91580" w:rsidRPr="00E91580" w:rsidRDefault="00E91580" w:rsidP="00E91580">
      <w:pPr>
        <w:pStyle w:val="ListParagraph"/>
        <w:numPr>
          <w:ilvl w:val="0"/>
          <w:numId w:val="42"/>
        </w:numPr>
        <w:spacing w:before="0" w:after="0" w:line="240" w:lineRule="auto"/>
        <w:ind w:left="426" w:hanging="284"/>
        <w:jc w:val="left"/>
        <w:rPr>
          <w:rFonts w:ascii="Arial" w:hAnsi="Arial" w:cs="Arial"/>
          <w:noProof/>
          <w:szCs w:val="24"/>
          <w:lang w:val="ru-RU"/>
        </w:rPr>
      </w:pPr>
      <w:r w:rsidRPr="00E91580">
        <w:rPr>
          <w:rFonts w:ascii="Arial" w:hAnsi="Arial" w:cs="Arial"/>
          <w:noProof/>
          <w:szCs w:val="24"/>
          <w:lang w:val="ru-RU"/>
        </w:rPr>
        <w:t xml:space="preserve">Да обезбеди привремено коришћење електричне енергије и воде за потребе извршења </w:t>
      </w:r>
    </w:p>
    <w:p w14:paraId="042069F6" w14:textId="12D171EC" w:rsidR="00E91580" w:rsidRPr="00E91580" w:rsidRDefault="00E91580" w:rsidP="00E91580">
      <w:pPr>
        <w:pStyle w:val="ListParagraph"/>
        <w:spacing w:before="0" w:after="0" w:line="240" w:lineRule="auto"/>
        <w:ind w:left="426"/>
        <w:jc w:val="left"/>
        <w:rPr>
          <w:rFonts w:ascii="Arial" w:hAnsi="Arial" w:cs="Arial"/>
          <w:noProof/>
          <w:szCs w:val="24"/>
          <w:lang w:val="ru-RU"/>
        </w:rPr>
      </w:pPr>
      <w:r>
        <w:rPr>
          <w:rFonts w:ascii="Arial" w:hAnsi="Arial" w:cs="Arial"/>
          <w:noProof/>
          <w:szCs w:val="24"/>
          <w:lang w:val="ru-RU"/>
        </w:rPr>
        <w:t>Радова,</w:t>
      </w:r>
    </w:p>
    <w:p w14:paraId="6A8DAAC0" w14:textId="549967A8" w:rsidR="00E91580" w:rsidRPr="00E91580" w:rsidRDefault="00E91580" w:rsidP="00E91580">
      <w:pPr>
        <w:pStyle w:val="ListParagraph"/>
        <w:numPr>
          <w:ilvl w:val="0"/>
          <w:numId w:val="42"/>
        </w:numPr>
        <w:spacing w:before="0" w:after="0" w:line="240" w:lineRule="auto"/>
        <w:ind w:left="426" w:hanging="284"/>
        <w:jc w:val="left"/>
        <w:rPr>
          <w:rFonts w:ascii="Arial" w:hAnsi="Arial" w:cs="Arial"/>
          <w:noProof/>
          <w:szCs w:val="24"/>
          <w:lang w:val="ru-RU"/>
        </w:rPr>
      </w:pPr>
      <w:r w:rsidRPr="00E91580">
        <w:rPr>
          <w:rFonts w:ascii="Arial" w:hAnsi="Arial" w:cs="Arial"/>
          <w:noProof/>
          <w:szCs w:val="24"/>
          <w:lang w:val="ru-RU"/>
        </w:rPr>
        <w:t>Да организује стручно-техничку конт</w:t>
      </w:r>
      <w:r>
        <w:rPr>
          <w:rFonts w:ascii="Arial" w:hAnsi="Arial" w:cs="Arial"/>
          <w:noProof/>
          <w:szCs w:val="24"/>
          <w:lang w:val="ru-RU"/>
        </w:rPr>
        <w:t>ролу квалитета обављених радова,</w:t>
      </w:r>
    </w:p>
    <w:p w14:paraId="2CBCC41D"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Да обезбеди довољан број прикључних места за електричну струју од коте √+/-0,00м до коте √+63,00м,</w:t>
      </w:r>
    </w:p>
    <w:p w14:paraId="60BC5271"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Да обезбеди потребне прикључке на техничку воду,</w:t>
      </w:r>
    </w:p>
    <w:p w14:paraId="33B3A4F3"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Да обезбеди потребне прикључке за технички ваздух,</w:t>
      </w:r>
    </w:p>
    <w:p w14:paraId="0DCBC756"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Наручилац одређује стручна лица која ће извршити интерни технички преглед изведених радова. О интерном техничком прегледу сачињава се извештај.</w:t>
      </w:r>
    </w:p>
    <w:p w14:paraId="5DAAE58A"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Наручилац је у обавези да обезбеди одговарајућу фазну контролу квaлитетa радова и финалну инспекцију извршених радова. Ове послове обавља овлашћено особље од стране Наручиоца. Инспекцију врши инжењер који је одговоран за предметни део котловског постројења, осим ако то није другачије назначено.</w:t>
      </w:r>
    </w:p>
    <w:p w14:paraId="0034BAED" w14:textId="77777777" w:rsidR="00E57535" w:rsidRPr="00E57535" w:rsidRDefault="00E57535" w:rsidP="00E91580">
      <w:pPr>
        <w:widowControl w:val="0"/>
        <w:numPr>
          <w:ilvl w:val="0"/>
          <w:numId w:val="33"/>
        </w:numPr>
        <w:tabs>
          <w:tab w:val="num" w:pos="1560"/>
        </w:tabs>
        <w:autoSpaceDE w:val="0"/>
        <w:autoSpaceDN w:val="0"/>
        <w:adjustRightInd w:val="0"/>
        <w:spacing w:before="0"/>
        <w:ind w:left="426" w:hanging="284"/>
        <w:rPr>
          <w:rFonts w:eastAsia="TimesNewRomanPSMT" w:cs="Arial"/>
          <w:bCs/>
          <w:lang w:val="sr-Latn-RS"/>
        </w:rPr>
      </w:pPr>
      <w:r w:rsidRPr="00E57535">
        <w:rPr>
          <w:rFonts w:eastAsia="TimesNewRomanPSMT" w:cs="Arial"/>
          <w:bCs/>
          <w:lang w:val="sr-Latn-RS"/>
        </w:rPr>
        <w:t>Да изврши преглед и пријем скела и платформи (записник о пријему).</w:t>
      </w:r>
    </w:p>
    <w:p w14:paraId="13303BD2" w14:textId="2C9BDEE9" w:rsidR="00DC2350" w:rsidRPr="00E57535" w:rsidRDefault="00E57535" w:rsidP="00E91580">
      <w:pPr>
        <w:pStyle w:val="ListParagraph"/>
        <w:numPr>
          <w:ilvl w:val="0"/>
          <w:numId w:val="33"/>
        </w:numPr>
        <w:spacing w:before="0" w:after="0" w:line="240" w:lineRule="auto"/>
        <w:ind w:left="426" w:hanging="284"/>
        <w:rPr>
          <w:rFonts w:ascii="Arial" w:hAnsi="Arial" w:cs="Arial"/>
          <w:lang w:val="sr-Cyrl-CS" w:eastAsia="ar-SA"/>
        </w:rPr>
      </w:pPr>
      <w:r w:rsidRPr="00E57535">
        <w:rPr>
          <w:rFonts w:ascii="Arial" w:eastAsia="TimesNewRomanPSMT" w:hAnsi="Arial" w:cs="Arial"/>
          <w:bCs/>
          <w:lang w:val="sr-Latn-RS"/>
        </w:rPr>
        <w:t>Уколико квалитет извршених радова од стране Извођача радова није задовољавајући</w:t>
      </w:r>
      <w:r w:rsidR="00737FE1">
        <w:rPr>
          <w:rFonts w:ascii="Arial" w:eastAsia="TimesNewRomanPSMT" w:hAnsi="Arial" w:cs="Arial"/>
          <w:bCs/>
          <w:lang w:val="sr-Cyrl-RS"/>
        </w:rPr>
        <w:t>,</w:t>
      </w:r>
      <w:r w:rsidRPr="00E57535">
        <w:rPr>
          <w:rFonts w:ascii="Arial" w:eastAsia="TimesNewRomanPSMT" w:hAnsi="Arial" w:cs="Arial"/>
          <w:bCs/>
          <w:lang w:val="sr-Latn-RS"/>
        </w:rPr>
        <w:t xml:space="preserve"> </w:t>
      </w:r>
      <w:r w:rsidR="00737FE1">
        <w:rPr>
          <w:rFonts w:ascii="Arial" w:eastAsia="TimesNewRomanPSMT" w:hAnsi="Arial" w:cs="Arial"/>
          <w:bCs/>
          <w:lang w:val="sr-Cyrl-RS"/>
        </w:rPr>
        <w:t>Наручилац</w:t>
      </w:r>
      <w:r w:rsidRPr="00E57535">
        <w:rPr>
          <w:rFonts w:ascii="Arial" w:eastAsia="TimesNewRomanPSMT" w:hAnsi="Arial" w:cs="Arial"/>
          <w:bCs/>
          <w:lang w:val="sr-Latn-RS"/>
        </w:rPr>
        <w:t xml:space="preserve"> има право да прекине радове и затражи од </w:t>
      </w:r>
      <w:r w:rsidR="00737FE1">
        <w:rPr>
          <w:rFonts w:ascii="Arial" w:eastAsia="TimesNewRomanPSMT" w:hAnsi="Arial" w:cs="Arial"/>
          <w:bCs/>
          <w:lang w:val="sr-Cyrl-RS"/>
        </w:rPr>
        <w:t>Изабраног понуђача</w:t>
      </w:r>
      <w:r w:rsidRPr="00E57535">
        <w:rPr>
          <w:rFonts w:ascii="Arial" w:eastAsia="TimesNewRomanPSMT" w:hAnsi="Arial" w:cs="Arial"/>
          <w:bCs/>
          <w:lang w:val="sr-Latn-RS"/>
        </w:rPr>
        <w:t xml:space="preserve"> да подигне ниво квалитета изведених радова на ниво усаглашен Планом контроле квалитета радова.</w:t>
      </w:r>
    </w:p>
    <w:p w14:paraId="1FDF2828" w14:textId="77777777" w:rsidR="002A0EAD" w:rsidRDefault="002A0EAD" w:rsidP="00E91580">
      <w:pPr>
        <w:spacing w:before="0"/>
        <w:ind w:left="426" w:hanging="284"/>
        <w:rPr>
          <w:rFonts w:cs="Arial"/>
          <w:b/>
          <w:u w:val="single"/>
          <w:lang w:val="sr-Latn-RS" w:eastAsia="ar-SA"/>
        </w:rPr>
      </w:pPr>
    </w:p>
    <w:p w14:paraId="3968C80A" w14:textId="77777777" w:rsidR="002A0EAD" w:rsidRPr="002A0EAD" w:rsidRDefault="002A0EAD" w:rsidP="00E91580">
      <w:pPr>
        <w:spacing w:before="0"/>
        <w:ind w:left="426" w:hanging="284"/>
        <w:rPr>
          <w:rFonts w:cs="Arial"/>
          <w:b/>
          <w:u w:val="single"/>
          <w:lang w:val="sr-Cyrl-CS" w:eastAsia="ar-SA"/>
        </w:rPr>
      </w:pPr>
      <w:r w:rsidRPr="002A0EAD">
        <w:rPr>
          <w:rFonts w:cs="Arial"/>
          <w:b/>
          <w:u w:val="single"/>
          <w:lang w:val="sr-Cyrl-CS" w:eastAsia="ar-SA"/>
        </w:rPr>
        <w:t>Напомена:</w:t>
      </w:r>
    </w:p>
    <w:p w14:paraId="03CEFA6F" w14:textId="77777777" w:rsidR="002A0EAD" w:rsidRPr="002A0EAD" w:rsidRDefault="002A0EAD" w:rsidP="002A0EAD">
      <w:pPr>
        <w:spacing w:before="0"/>
        <w:rPr>
          <w:rFonts w:cs="Arial"/>
          <w:lang w:val="sr-Cyrl-CS" w:eastAsia="ar-SA"/>
        </w:rPr>
      </w:pPr>
    </w:p>
    <w:p w14:paraId="2A422D4C" w14:textId="64C421E4" w:rsidR="002A0EAD" w:rsidRDefault="002A0EAD" w:rsidP="002A0EAD">
      <w:pPr>
        <w:spacing w:before="0"/>
        <w:rPr>
          <w:rFonts w:cs="Arial"/>
          <w:lang w:val="sr-Cyrl-CS" w:eastAsia="ar-SA"/>
        </w:rPr>
      </w:pPr>
      <w:r w:rsidRPr="002A0EAD">
        <w:rPr>
          <w:rFonts w:cs="Arial"/>
          <w:b/>
          <w:lang w:val="sr-Cyrl-CS" w:eastAsia="ar-SA"/>
        </w:rPr>
        <w:t>Уз понуду</w:t>
      </w:r>
      <w:r w:rsidRPr="002A0EAD">
        <w:rPr>
          <w:rFonts w:cs="Arial"/>
          <w:lang w:val="sr-Cyrl-CS" w:eastAsia="ar-SA"/>
        </w:rPr>
        <w:t xml:space="preserve"> се мора</w:t>
      </w:r>
      <w:r>
        <w:rPr>
          <w:rFonts w:cs="Arial"/>
          <w:lang w:val="sr-Cyrl-CS" w:eastAsia="ar-SA"/>
        </w:rPr>
        <w:t>ју</w:t>
      </w:r>
      <w:r w:rsidRPr="002A0EAD">
        <w:rPr>
          <w:rFonts w:cs="Arial"/>
          <w:lang w:val="sr-Cyrl-CS" w:eastAsia="ar-SA"/>
        </w:rPr>
        <w:t xml:space="preserve"> доставити</w:t>
      </w:r>
      <w:r>
        <w:rPr>
          <w:rFonts w:cs="Arial"/>
          <w:lang w:val="sr-Cyrl-CS" w:eastAsia="ar-SA"/>
        </w:rPr>
        <w:t>:</w:t>
      </w:r>
    </w:p>
    <w:p w14:paraId="77354046" w14:textId="77777777" w:rsidR="002A0EAD" w:rsidRDefault="002A0EAD" w:rsidP="002A0EAD">
      <w:pPr>
        <w:spacing w:before="0"/>
        <w:rPr>
          <w:rFonts w:cs="Arial"/>
          <w:lang w:val="sr-Cyrl-CS" w:eastAsia="ar-SA"/>
        </w:rPr>
      </w:pPr>
      <w:r>
        <w:rPr>
          <w:rFonts w:cs="Arial"/>
          <w:lang w:val="sr-Cyrl-CS" w:eastAsia="ar-SA"/>
        </w:rPr>
        <w:t>-</w:t>
      </w:r>
      <w:r w:rsidRPr="002A0EAD">
        <w:rPr>
          <w:rFonts w:cs="Arial"/>
          <w:lang w:val="sr-Cyrl-CS" w:eastAsia="ar-SA"/>
        </w:rPr>
        <w:t xml:space="preserve"> </w:t>
      </w:r>
      <w:r>
        <w:rPr>
          <w:rFonts w:cs="Arial"/>
          <w:lang w:val="sr-Cyrl-CS" w:eastAsia="ar-SA"/>
        </w:rPr>
        <w:t>к</w:t>
      </w:r>
      <w:r w:rsidRPr="002A0EAD">
        <w:rPr>
          <w:rFonts w:cs="Arial"/>
          <w:lang w:val="sr-Cyrl-CS" w:eastAsia="ar-SA"/>
        </w:rPr>
        <w:t>опије важећег извештаја о испитивању понуђеног материјала од стране независне инст</w:t>
      </w:r>
      <w:r>
        <w:rPr>
          <w:rFonts w:cs="Arial"/>
          <w:lang w:val="sr-Cyrl-CS" w:eastAsia="ar-SA"/>
        </w:rPr>
        <w:t>итуције РС (н</w:t>
      </w:r>
      <w:r w:rsidRPr="002A0EAD">
        <w:rPr>
          <w:rFonts w:cs="Arial"/>
          <w:lang w:val="sr-Cyrl-CS" w:eastAsia="ar-SA"/>
        </w:rPr>
        <w:t>е признају се извештаји и потврде сопствених лабораторија</w:t>
      </w:r>
      <w:r>
        <w:rPr>
          <w:rFonts w:cs="Arial"/>
          <w:lang w:val="sr-Cyrl-CS" w:eastAsia="ar-SA"/>
        </w:rPr>
        <w:t>), као доказ</w:t>
      </w:r>
      <w:r w:rsidRPr="002A0EAD">
        <w:t xml:space="preserve"> </w:t>
      </w:r>
      <w:r w:rsidRPr="002A0EAD">
        <w:rPr>
          <w:rFonts w:cs="Arial"/>
          <w:lang w:val="sr-Cyrl-CS" w:eastAsia="ar-SA"/>
        </w:rPr>
        <w:t>да је понуђени материјал за изолатерске радове (минерална вуна, гранулисана минерална вуна) технички исправан и да задовољава квалитет који се т</w:t>
      </w:r>
      <w:r>
        <w:rPr>
          <w:rFonts w:cs="Arial"/>
          <w:lang w:val="sr-Cyrl-CS" w:eastAsia="ar-SA"/>
        </w:rPr>
        <w:t>ражи у конкурсној документацији;</w:t>
      </w:r>
    </w:p>
    <w:p w14:paraId="234DC4AA" w14:textId="0E7F4930" w:rsidR="002A0EAD" w:rsidRDefault="002A0EAD" w:rsidP="002A0EAD">
      <w:pPr>
        <w:spacing w:before="0"/>
        <w:rPr>
          <w:rFonts w:cs="Arial"/>
          <w:lang w:val="sr-Cyrl-CS" w:eastAsia="ar-SA"/>
        </w:rPr>
      </w:pPr>
      <w:r>
        <w:rPr>
          <w:rFonts w:cs="Arial"/>
          <w:lang w:val="sr-Cyrl-CS" w:eastAsia="ar-SA"/>
        </w:rPr>
        <w:t xml:space="preserve">- </w:t>
      </w:r>
      <w:r w:rsidRPr="002A0EAD">
        <w:rPr>
          <w:rFonts w:cs="Arial"/>
          <w:lang w:val="sr-Cyrl-CS" w:eastAsia="ar-SA"/>
        </w:rPr>
        <w:t xml:space="preserve"> План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14:paraId="42B80243" w14:textId="77777777" w:rsidR="00070618" w:rsidRDefault="00070618" w:rsidP="002A0EAD">
      <w:pPr>
        <w:spacing w:before="0"/>
        <w:rPr>
          <w:rFonts w:cs="Arial"/>
          <w:noProof/>
          <w:lang w:val="sr-Cyrl-RS"/>
        </w:rPr>
      </w:pPr>
    </w:p>
    <w:p w14:paraId="7B4D550F" w14:textId="1CD032C3" w:rsidR="002A0EAD" w:rsidRPr="00070618" w:rsidRDefault="00070618" w:rsidP="002A0EAD">
      <w:pPr>
        <w:spacing w:before="0"/>
        <w:rPr>
          <w:rFonts w:cs="Arial"/>
          <w:lang w:val="sr-Cyrl-RS" w:eastAsia="ar-SA"/>
        </w:rPr>
      </w:pPr>
      <w:r>
        <w:rPr>
          <w:rFonts w:cs="Arial"/>
          <w:b/>
          <w:noProof/>
          <w:lang w:val="sr-Cyrl-RS"/>
        </w:rPr>
        <w:t>Након закључења уговора</w:t>
      </w:r>
      <w:r>
        <w:rPr>
          <w:rFonts w:cs="Arial"/>
          <w:noProof/>
          <w:lang w:val="sr-Cyrl-RS"/>
        </w:rPr>
        <w:t xml:space="preserve"> </w:t>
      </w:r>
      <w:r w:rsidRPr="00E57535">
        <w:rPr>
          <w:rFonts w:cs="Arial"/>
          <w:noProof/>
        </w:rPr>
        <w:t xml:space="preserve">доставити атест о квалитету </w:t>
      </w:r>
      <w:r>
        <w:rPr>
          <w:rFonts w:cs="Arial"/>
          <w:noProof/>
          <w:lang w:val="sr-Cyrl-RS"/>
        </w:rPr>
        <w:t xml:space="preserve">фосни, </w:t>
      </w:r>
      <w:r w:rsidRPr="00E57535">
        <w:rPr>
          <w:rFonts w:cs="Arial"/>
          <w:noProof/>
        </w:rPr>
        <w:t xml:space="preserve">који је </w:t>
      </w:r>
      <w:r>
        <w:rPr>
          <w:rFonts w:cs="Arial"/>
          <w:noProof/>
        </w:rPr>
        <w:t>издат од стране акредитоване и</w:t>
      </w:r>
      <w:r>
        <w:rPr>
          <w:rFonts w:cs="Arial"/>
          <w:noProof/>
          <w:lang w:val="sr-Cyrl-RS"/>
        </w:rPr>
        <w:t>н</w:t>
      </w:r>
      <w:r w:rsidRPr="00E57535">
        <w:rPr>
          <w:rFonts w:cs="Arial"/>
          <w:noProof/>
        </w:rPr>
        <w:t>ституције</w:t>
      </w:r>
      <w:r>
        <w:rPr>
          <w:rFonts w:cs="Arial"/>
          <w:noProof/>
          <w:lang w:val="sr-Cyrl-RS"/>
        </w:rPr>
        <w:t>.</w:t>
      </w:r>
    </w:p>
    <w:p w14:paraId="647DCF5B" w14:textId="1EB2E822"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21699E3A" w:rsidR="004E2552" w:rsidRDefault="00BE720F" w:rsidP="00180E4F">
      <w:pPr>
        <w:rPr>
          <w:lang w:val="sr-Cyrl-RS" w:eastAsia="ar-SA"/>
        </w:rPr>
      </w:pPr>
      <w:r w:rsidRPr="00D35147">
        <w:rPr>
          <w:lang w:val="ru-RU" w:eastAsia="ar-SA"/>
        </w:rPr>
        <w:t xml:space="preserve">Радови се изводе </w:t>
      </w:r>
      <w:r w:rsidR="007B0913">
        <w:rPr>
          <w:lang w:val="sr-Cyrl-RS" w:eastAsia="ar-SA"/>
        </w:rPr>
        <w:t xml:space="preserve">у периоду </w:t>
      </w:r>
      <w:bookmarkStart w:id="19" w:name="_Toc441651542"/>
      <w:bookmarkStart w:id="20" w:name="_Toc442559880"/>
      <w:bookmarkStart w:id="21" w:name="_Toc442793262"/>
      <w:r w:rsidR="004E2552">
        <w:rPr>
          <w:lang w:val="sr-Cyrl-RS" w:eastAsia="ar-SA"/>
        </w:rPr>
        <w:t xml:space="preserve">од </w:t>
      </w:r>
      <w:r w:rsidR="00E57535">
        <w:rPr>
          <w:lang w:val="sr-Cyrl-RS" w:eastAsia="ar-SA"/>
        </w:rPr>
        <w:t>12 месеци</w:t>
      </w:r>
      <w:r w:rsidR="004E2552">
        <w:rPr>
          <w:lang w:val="sr-Cyrl-RS" w:eastAsia="ar-SA"/>
        </w:rPr>
        <w:t xml:space="preserve"> од увођења изабраног понуђача у посао кроз грађевински дневник. </w:t>
      </w:r>
      <w:r w:rsidR="00BB5CAC" w:rsidRPr="00EF29BE">
        <w:rPr>
          <w:lang w:val="sr-Cyrl-RS" w:eastAsia="ar-SA"/>
        </w:rPr>
        <w:t xml:space="preserve">Наручилац ће изабраног понуђача увести у посао </w:t>
      </w:r>
      <w:r w:rsidR="00E57535" w:rsidRPr="00E57535">
        <w:rPr>
          <w:lang w:val="sr-Cyrl-RS" w:eastAsia="ar-SA"/>
        </w:rPr>
        <w:t xml:space="preserve">најкасније три месеца од датума </w:t>
      </w:r>
      <w:r w:rsidR="00737FE1">
        <w:rPr>
          <w:lang w:val="sr-Cyrl-RS" w:eastAsia="ar-SA"/>
        </w:rPr>
        <w:t>закључења</w:t>
      </w:r>
      <w:r w:rsidR="00E57535" w:rsidRPr="00E57535">
        <w:rPr>
          <w:lang w:val="sr-Cyrl-RS" w:eastAsia="ar-SA"/>
        </w:rPr>
        <w:t xml:space="preserve"> уговора.</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9"/>
      <w:bookmarkEnd w:id="20"/>
      <w:r w:rsidR="004D0EB5" w:rsidRPr="00D35147">
        <w:rPr>
          <w:b/>
          <w:lang w:val="ru-RU" w:eastAsia="ar-SA"/>
        </w:rPr>
        <w:t>извођења радова</w:t>
      </w:r>
      <w:bookmarkEnd w:id="21"/>
    </w:p>
    <w:p w14:paraId="770E898A" w14:textId="378637E0"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w:t>
      </w:r>
      <w:r w:rsidR="000D2941">
        <w:rPr>
          <w:rFonts w:cs="Arial"/>
          <w:lang w:val="sr-Cyrl-RS" w:eastAsia="zh-CN"/>
        </w:rPr>
        <w:t>,</w:t>
      </w:r>
      <w:r w:rsidR="00C73F05" w:rsidRPr="00C73F05">
        <w:rPr>
          <w:rFonts w:cs="Arial"/>
          <w:lang w:val="sr-Cyrl-RS" w:eastAsia="zh-CN"/>
        </w:rPr>
        <w:t xml:space="preserve"> Ушће</w:t>
      </w:r>
      <w:r w:rsidR="000D2941">
        <w:rPr>
          <w:rFonts w:cs="Arial"/>
          <w:lang w:val="sr-Cyrl-RS" w:eastAsia="zh-CN"/>
        </w:rPr>
        <w:t>,</w:t>
      </w:r>
      <w:r w:rsidR="00C73F05" w:rsidRPr="00C73F05">
        <w:rPr>
          <w:rFonts w:cs="Arial"/>
          <w:lang w:val="sr-Cyrl-RS" w:eastAsia="zh-CN"/>
        </w:rPr>
        <w:t xml:space="preserve"> Обреновац)</w:t>
      </w:r>
      <w:r w:rsidR="00DF18E3">
        <w:rPr>
          <w:rFonts w:cs="Arial"/>
          <w:lang w:val="sr-Cyrl-RS" w:eastAsia="zh-CN"/>
        </w:rPr>
        <w:t xml:space="preserve"> и </w:t>
      </w:r>
      <w:r w:rsidR="00DF18E3" w:rsidRPr="00E71D7E">
        <w:rPr>
          <w:rFonts w:cs="Arial"/>
          <w:lang w:val="sr-Cyrl-RS" w:eastAsia="zh-CN"/>
        </w:rPr>
        <w:t>друге локације Наручиоца</w:t>
      </w:r>
      <w:r w:rsidR="00AF3AEC">
        <w:rPr>
          <w:rFonts w:cs="Arial"/>
          <w:lang w:eastAsia="zh-CN"/>
        </w:rPr>
        <w:t xml:space="preserve"> </w:t>
      </w:r>
      <w:r w:rsidR="00AF3AEC" w:rsidRPr="00AF3AEC">
        <w:rPr>
          <w:rFonts w:cs="Arial"/>
          <w:lang w:val="sr-Cyrl-RS" w:eastAsia="zh-CN"/>
        </w:rPr>
        <w:t>на захтев Наручиоца</w:t>
      </w:r>
      <w:r w:rsidR="00DF18E3" w:rsidRPr="00E71D7E">
        <w:rPr>
          <w:rFonts w:cs="Arial"/>
          <w:lang w:val="sr-Cyrl-RS" w:eastAsia="zh-CN"/>
        </w:rPr>
        <w:t>.</w:t>
      </w:r>
    </w:p>
    <w:p w14:paraId="4B128206" w14:textId="7195DEC1" w:rsidR="004D0EB5" w:rsidRPr="00D35147" w:rsidRDefault="00180E4F" w:rsidP="00180E4F">
      <w:pPr>
        <w:rPr>
          <w:b/>
          <w:lang w:val="sr-Cyrl-CS" w:eastAsia="ar-SA"/>
        </w:rPr>
      </w:pPr>
      <w:bookmarkStart w:id="22" w:name="_Toc442793263"/>
      <w:r w:rsidRPr="00D35147">
        <w:rPr>
          <w:b/>
          <w:lang w:val="ru-RU" w:eastAsia="ar-SA"/>
        </w:rPr>
        <w:t xml:space="preserve">3.5. </w:t>
      </w:r>
      <w:r w:rsidR="004D0EB5" w:rsidRPr="00D35147">
        <w:rPr>
          <w:b/>
          <w:lang w:val="sr-Cyrl-CS" w:eastAsia="ar-SA"/>
        </w:rPr>
        <w:t>Гарантни рок</w:t>
      </w:r>
      <w:bookmarkEnd w:id="22"/>
    </w:p>
    <w:p w14:paraId="2012FA52" w14:textId="5EFE4B39"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w:t>
      </w:r>
      <w:r w:rsidR="00E57535">
        <w:rPr>
          <w:lang w:val="ru-RU" w:eastAsia="ar-SA"/>
        </w:rPr>
        <w:t>24</w:t>
      </w:r>
      <w:r w:rsidR="00CA7F31" w:rsidRPr="00D35147">
        <w:rPr>
          <w:lang w:val="ru-RU" w:eastAsia="ar-SA"/>
        </w:rPr>
        <w:t xml:space="preserve"> месец</w:t>
      </w:r>
      <w:r w:rsidR="00E57535">
        <w:rPr>
          <w:lang w:val="ru-RU" w:eastAsia="ar-SA"/>
        </w:rPr>
        <w:t>а</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14:paraId="54882342" w14:textId="73B191E0" w:rsidR="004702B8" w:rsidRPr="008D566B" w:rsidRDefault="00986BB6" w:rsidP="008112A2">
      <w:pPr>
        <w:spacing w:before="0"/>
        <w:rPr>
          <w:rFonts w:cs="Arial"/>
          <w:b/>
          <w:lang w:eastAsia="zh-CN"/>
        </w:rPr>
      </w:pPr>
      <w:r w:rsidRPr="00986BB6">
        <w:rPr>
          <w:lang w:val="ru-RU" w:eastAsia="ar-SA"/>
        </w:rPr>
        <w:t xml:space="preserve">Током гарантног периода </w:t>
      </w:r>
      <w:r>
        <w:rPr>
          <w:lang w:val="ru-RU" w:eastAsia="ar-SA"/>
        </w:rPr>
        <w:t>И</w:t>
      </w:r>
      <w:r w:rsidRPr="00986BB6">
        <w:rPr>
          <w:lang w:val="ru-RU" w:eastAsia="ar-SA"/>
        </w:rPr>
        <w:t xml:space="preserve">забрани </w:t>
      </w:r>
      <w:r>
        <w:rPr>
          <w:lang w:val="ru-RU" w:eastAsia="ar-SA"/>
        </w:rPr>
        <w:t>п</w:t>
      </w:r>
      <w:r w:rsidRPr="00986BB6">
        <w:rPr>
          <w:lang w:val="ru-RU" w:eastAsia="ar-SA"/>
        </w:rPr>
        <w:t>онуђач врши, заједно са Наручиоцем контролу изведених радова: контактним мерењем, а визуелно у застоју блока, а све неисправности дужан је да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164F40">
      <w:pPr>
        <w:pStyle w:val="Heading10"/>
        <w:numPr>
          <w:ilvl w:val="0"/>
          <w:numId w:val="17"/>
        </w:numPr>
        <w:jc w:val="center"/>
      </w:pPr>
      <w:bookmarkStart w:id="23"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gridCol w:w="76"/>
      </w:tblGrid>
      <w:tr w:rsidR="00175774" w:rsidRPr="008377FF" w14:paraId="24174A58" w14:textId="77777777" w:rsidTr="00AE02F1">
        <w:trPr>
          <w:gridAfter w:val="1"/>
          <w:wAfter w:w="76" w:type="dxa"/>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986BB6" w:rsidRPr="008377FF" w14:paraId="5DC236F8" w14:textId="77777777" w:rsidTr="00AE02F1">
        <w:trPr>
          <w:gridAfter w:val="1"/>
          <w:wAfter w:w="76" w:type="dxa"/>
          <w:jc w:val="center"/>
        </w:trPr>
        <w:tc>
          <w:tcPr>
            <w:tcW w:w="729" w:type="dxa"/>
            <w:vAlign w:val="center"/>
          </w:tcPr>
          <w:p w14:paraId="2C8BDE9F" w14:textId="77777777" w:rsidR="00986BB6" w:rsidRPr="00E47C2E" w:rsidRDefault="00986BB6" w:rsidP="00620D6D">
            <w:pPr>
              <w:jc w:val="center"/>
              <w:rPr>
                <w:rFonts w:cs="Arial"/>
              </w:rPr>
            </w:pPr>
            <w:r w:rsidRPr="00E47C2E">
              <w:rPr>
                <w:rFonts w:cs="Arial"/>
              </w:rPr>
              <w:t>1.</w:t>
            </w:r>
          </w:p>
        </w:tc>
        <w:tc>
          <w:tcPr>
            <w:tcW w:w="8430" w:type="dxa"/>
            <w:vAlign w:val="center"/>
          </w:tcPr>
          <w:p w14:paraId="401DDDF2" w14:textId="77777777" w:rsidR="00986BB6" w:rsidRDefault="00986BB6" w:rsidP="00164F40">
            <w:pPr>
              <w:autoSpaceDE w:val="0"/>
              <w:autoSpaceDN w:val="0"/>
              <w:adjustRightInd w:val="0"/>
              <w:spacing w:before="0"/>
              <w:rPr>
                <w:rFonts w:cs="Arial"/>
                <w:b/>
                <w:u w:val="single"/>
              </w:rPr>
            </w:pPr>
            <w:r>
              <w:rPr>
                <w:rFonts w:cs="Arial"/>
                <w:b/>
                <w:u w:val="single"/>
              </w:rPr>
              <w:t>Услов:</w:t>
            </w:r>
          </w:p>
          <w:p w14:paraId="54D85119" w14:textId="77777777" w:rsidR="00986BB6" w:rsidRDefault="00986BB6" w:rsidP="00164F40">
            <w:pPr>
              <w:autoSpaceDE w:val="0"/>
              <w:autoSpaceDN w:val="0"/>
              <w:adjustRightInd w:val="0"/>
              <w:spacing w:before="0"/>
              <w:rPr>
                <w:rFonts w:cs="Arial"/>
              </w:rPr>
            </w:pPr>
            <w:r>
              <w:rPr>
                <w:rFonts w:cs="Arial"/>
                <w:lang w:val="pl-PL"/>
              </w:rPr>
              <w:t>Да је понуђач регистрован код надлежног органа, односно уписан у одговарајући регистар</w:t>
            </w:r>
          </w:p>
          <w:p w14:paraId="09AC112A" w14:textId="77777777" w:rsidR="00986BB6" w:rsidRDefault="00986BB6" w:rsidP="00164F40">
            <w:pPr>
              <w:autoSpaceDE w:val="0"/>
              <w:autoSpaceDN w:val="0"/>
              <w:adjustRightInd w:val="0"/>
              <w:spacing w:before="0"/>
              <w:rPr>
                <w:rFonts w:cs="Arial"/>
                <w:b/>
                <w:u w:val="single"/>
              </w:rPr>
            </w:pPr>
            <w:r>
              <w:rPr>
                <w:rFonts w:cs="Arial"/>
                <w:b/>
                <w:u w:val="single"/>
              </w:rPr>
              <w:t xml:space="preserve">Доказ: </w:t>
            </w:r>
          </w:p>
          <w:p w14:paraId="291B2D02" w14:textId="77777777" w:rsidR="00986BB6" w:rsidRDefault="00986BB6" w:rsidP="00164F40">
            <w:pPr>
              <w:tabs>
                <w:tab w:val="left" w:pos="680"/>
              </w:tabs>
              <w:snapToGrid w:val="0"/>
              <w:spacing w:before="0"/>
              <w:rPr>
                <w:rFonts w:cs="Arial"/>
              </w:rPr>
            </w:pPr>
            <w:r>
              <w:rPr>
                <w:rFonts w:cs="Arial"/>
                <w:lang w:val="ru-RU"/>
              </w:rPr>
              <w:t xml:space="preserve">- </w:t>
            </w:r>
            <w:r>
              <w:rPr>
                <w:rFonts w:cs="Arial"/>
                <w:b/>
              </w:rPr>
              <w:t>за правно лице:</w:t>
            </w:r>
            <w:r>
              <w:rPr>
                <w:rFonts w:cs="Arial"/>
                <w:lang w:val="ru-RU"/>
              </w:rPr>
              <w:t xml:space="preserve">Извод из регистра Агенције за привредне регистре, односно извод из регистра надлежног Привредног суда </w:t>
            </w:r>
          </w:p>
          <w:p w14:paraId="129A7AC6" w14:textId="77777777" w:rsidR="00986BB6" w:rsidRDefault="00986BB6" w:rsidP="00164F40">
            <w:pPr>
              <w:tabs>
                <w:tab w:val="left" w:pos="680"/>
              </w:tabs>
              <w:snapToGrid w:val="0"/>
              <w:spacing w:before="0"/>
              <w:rPr>
                <w:rFonts w:cs="Arial"/>
              </w:rPr>
            </w:pPr>
            <w:r>
              <w:rPr>
                <w:rFonts w:cs="Arial"/>
              </w:rPr>
              <w:t xml:space="preserve">- </w:t>
            </w:r>
            <w:r>
              <w:rPr>
                <w:rFonts w:cs="Arial"/>
                <w:b/>
              </w:rPr>
              <w:t xml:space="preserve">за предузетнике: </w:t>
            </w:r>
            <w:r>
              <w:rPr>
                <w:rFonts w:cs="Arial"/>
              </w:rPr>
              <w:t>И</w:t>
            </w:r>
            <w:r>
              <w:rPr>
                <w:rFonts w:cs="Arial"/>
                <w:lang w:val="ru-RU"/>
              </w:rPr>
              <w:t xml:space="preserve">звод из регистра Агенције за привредне регистре, односно извод из одговарајућег регистра </w:t>
            </w:r>
          </w:p>
          <w:p w14:paraId="4B64B7A0" w14:textId="77777777" w:rsidR="00986BB6" w:rsidRDefault="00986BB6" w:rsidP="00164F40">
            <w:pPr>
              <w:autoSpaceDE w:val="0"/>
              <w:autoSpaceDN w:val="0"/>
              <w:adjustRightInd w:val="0"/>
              <w:spacing w:before="0"/>
              <w:rPr>
                <w:rFonts w:cs="Arial"/>
              </w:rPr>
            </w:pPr>
            <w:r>
              <w:rPr>
                <w:rFonts w:cs="Arial"/>
              </w:rPr>
              <w:t xml:space="preserve">Напомена: </w:t>
            </w:r>
          </w:p>
          <w:p w14:paraId="71E549B7" w14:textId="77777777" w:rsidR="00986BB6" w:rsidRDefault="00986BB6" w:rsidP="00164F40">
            <w:pPr>
              <w:numPr>
                <w:ilvl w:val="0"/>
                <w:numId w:val="12"/>
              </w:numPr>
              <w:tabs>
                <w:tab w:val="left" w:pos="680"/>
              </w:tabs>
              <w:snapToGrid w:val="0"/>
              <w:spacing w:before="0"/>
              <w:ind w:left="714" w:hanging="357"/>
              <w:contextualSpacing/>
              <w:rPr>
                <w:rFonts w:cs="Arial"/>
              </w:rPr>
            </w:pPr>
            <w:r>
              <w:rPr>
                <w:rFonts w:cs="Arial"/>
              </w:rPr>
              <w:t xml:space="preserve">У случају да понуду подноси група понуђача, овај доказ доставити за сваког </w:t>
            </w:r>
            <w:r>
              <w:rPr>
                <w:rFonts w:cs="Arial"/>
                <w:lang w:val="sr-Cyrl-CS"/>
              </w:rPr>
              <w:t>члана групе понуђача</w:t>
            </w:r>
          </w:p>
          <w:p w14:paraId="4D1C9D0F" w14:textId="0449F476" w:rsidR="00986BB6" w:rsidRPr="00E47C2E" w:rsidRDefault="00986BB6" w:rsidP="00164F40">
            <w:pPr>
              <w:numPr>
                <w:ilvl w:val="0"/>
                <w:numId w:val="12"/>
              </w:numPr>
              <w:tabs>
                <w:tab w:val="left" w:pos="680"/>
              </w:tabs>
              <w:snapToGrid w:val="0"/>
              <w:spacing w:before="0"/>
              <w:ind w:left="714" w:hanging="357"/>
              <w:contextualSpacing/>
              <w:jc w:val="left"/>
              <w:rPr>
                <w:rFonts w:cs="Arial"/>
              </w:rPr>
            </w:pPr>
            <w:r>
              <w:rPr>
                <w:rFonts w:cs="Arial"/>
              </w:rPr>
              <w:t xml:space="preserve">У случају да понуђач подноси понуду са подизвођачем, овај доказ доставити и за сваког подизвођача </w:t>
            </w:r>
          </w:p>
        </w:tc>
      </w:tr>
      <w:tr w:rsidR="00986BB6" w:rsidRPr="006929D8" w14:paraId="043E90E1" w14:textId="77777777" w:rsidTr="00AE02F1">
        <w:trPr>
          <w:gridAfter w:val="1"/>
          <w:wAfter w:w="76" w:type="dxa"/>
          <w:trHeight w:val="2684"/>
          <w:jc w:val="center"/>
        </w:trPr>
        <w:tc>
          <w:tcPr>
            <w:tcW w:w="729" w:type="dxa"/>
            <w:vAlign w:val="center"/>
          </w:tcPr>
          <w:p w14:paraId="7EC39EDB" w14:textId="77777777" w:rsidR="00986BB6" w:rsidRPr="00E47C2E" w:rsidRDefault="00986BB6" w:rsidP="00164F40">
            <w:pPr>
              <w:spacing w:before="0"/>
              <w:jc w:val="center"/>
              <w:rPr>
                <w:rFonts w:cs="Arial"/>
              </w:rPr>
            </w:pPr>
            <w:r w:rsidRPr="00E47C2E">
              <w:rPr>
                <w:rFonts w:cs="Arial"/>
              </w:rPr>
              <w:t>2.</w:t>
            </w:r>
          </w:p>
        </w:tc>
        <w:tc>
          <w:tcPr>
            <w:tcW w:w="8430" w:type="dxa"/>
            <w:vAlign w:val="center"/>
          </w:tcPr>
          <w:p w14:paraId="780FD03A" w14:textId="77777777" w:rsidR="00986BB6" w:rsidRDefault="00986BB6" w:rsidP="00164F40">
            <w:pPr>
              <w:autoSpaceDE w:val="0"/>
              <w:autoSpaceDN w:val="0"/>
              <w:adjustRightInd w:val="0"/>
              <w:spacing w:before="0"/>
              <w:rPr>
                <w:rFonts w:cs="Arial"/>
              </w:rPr>
            </w:pPr>
            <w:r>
              <w:rPr>
                <w:rFonts w:cs="Arial"/>
                <w:b/>
                <w:u w:val="single"/>
              </w:rPr>
              <w:t>Услов:</w:t>
            </w:r>
            <w:r>
              <w:rPr>
                <w:rFonts w:cs="Arial"/>
              </w:rPr>
              <w:t xml:space="preserve"> </w:t>
            </w:r>
          </w:p>
          <w:p w14:paraId="11B44386" w14:textId="77777777" w:rsidR="00986BB6" w:rsidRDefault="00986BB6" w:rsidP="00164F40">
            <w:pPr>
              <w:autoSpaceDE w:val="0"/>
              <w:autoSpaceDN w:val="0"/>
              <w:adjustRightInd w:val="0"/>
              <w:spacing w:before="0"/>
              <w:rPr>
                <w:rFonts w:cs="Arial"/>
              </w:rPr>
            </w:pPr>
            <w:r>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E09C36D" w14:textId="77777777" w:rsidR="00986BB6" w:rsidRDefault="00986BB6" w:rsidP="00164F40">
            <w:pPr>
              <w:autoSpaceDE w:val="0"/>
              <w:autoSpaceDN w:val="0"/>
              <w:adjustRightInd w:val="0"/>
              <w:spacing w:before="0"/>
              <w:rPr>
                <w:rFonts w:cs="Arial"/>
                <w:b/>
                <w:u w:val="single"/>
              </w:rPr>
            </w:pPr>
            <w:r>
              <w:rPr>
                <w:rFonts w:cs="Arial"/>
                <w:b/>
                <w:u w:val="single"/>
              </w:rPr>
              <w:t>Доказ:</w:t>
            </w:r>
          </w:p>
          <w:p w14:paraId="679B01F0" w14:textId="77777777" w:rsidR="00986BB6" w:rsidRDefault="00986BB6" w:rsidP="00164F40">
            <w:pPr>
              <w:autoSpaceDE w:val="0"/>
              <w:autoSpaceDN w:val="0"/>
              <w:adjustRightInd w:val="0"/>
              <w:spacing w:before="0"/>
              <w:rPr>
                <w:rFonts w:cs="Arial"/>
                <w:b/>
                <w:u w:val="single"/>
              </w:rPr>
            </w:pPr>
            <w:r>
              <w:rPr>
                <w:rFonts w:cs="Arial"/>
                <w:lang w:val="ru-RU"/>
              </w:rPr>
              <w:t xml:space="preserve">- </w:t>
            </w:r>
            <w:r>
              <w:rPr>
                <w:rFonts w:cs="Arial"/>
                <w:b/>
              </w:rPr>
              <w:t>за правно лице:</w:t>
            </w:r>
          </w:p>
          <w:p w14:paraId="40A6501F" w14:textId="77777777" w:rsidR="00986BB6" w:rsidRDefault="00986BB6" w:rsidP="00164F40">
            <w:pPr>
              <w:spacing w:before="0"/>
              <w:rPr>
                <w:rFonts w:cs="Arial"/>
              </w:rPr>
            </w:pPr>
            <w:r>
              <w:rPr>
                <w:rFonts w:cs="Arial"/>
              </w:rPr>
              <w:t>1) ЗА ЗАКОНСКОГ ЗАСТУПНИКА</w:t>
            </w:r>
            <w:r>
              <w:rPr>
                <w:rFonts w:cs="Arial"/>
                <w:b/>
              </w:rPr>
              <w:t xml:space="preserve"> – уверење из казнене евиденције надлежне полицијске управе Министарства унутрашњих послова</w:t>
            </w:r>
            <w:r>
              <w:rPr>
                <w:rFonts w:cs="Arial"/>
              </w:rPr>
              <w:t xml:space="preserve"> – захтев за издавање овог уверења може се поднети према </w:t>
            </w:r>
            <w:r>
              <w:rPr>
                <w:rFonts w:cs="Arial"/>
                <w:b/>
              </w:rPr>
              <w:t>месту рођења</w:t>
            </w:r>
            <w:r>
              <w:rPr>
                <w:rFonts w:cs="Arial"/>
              </w:rPr>
              <w:t xml:space="preserve"> или према </w:t>
            </w:r>
            <w:r>
              <w:rPr>
                <w:rFonts w:cs="Arial"/>
                <w:b/>
              </w:rPr>
              <w:t>месту пребивалишта</w:t>
            </w:r>
            <w:r>
              <w:rPr>
                <w:rFonts w:cs="Arial"/>
              </w:rPr>
              <w:t>.</w:t>
            </w:r>
          </w:p>
          <w:p w14:paraId="475C795F" w14:textId="77777777" w:rsidR="00986BB6" w:rsidRDefault="00986BB6" w:rsidP="00164F40">
            <w:pPr>
              <w:spacing w:before="0"/>
              <w:rPr>
                <w:rFonts w:cs="Arial"/>
              </w:rPr>
            </w:pPr>
            <w:r>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8F44CB">
                <w:rPr>
                  <w:rStyle w:val="Hyperlink"/>
                  <w:rFonts w:cs="Arial"/>
                </w:rPr>
                <w:t>http://www.bg.vi.sud.rs/lt/articles/o-visem-sudu/obavestenje-ke-za-pravna-lica.html</w:t>
              </w:r>
            </w:hyperlink>
          </w:p>
          <w:p w14:paraId="41A90F9F" w14:textId="77777777" w:rsidR="00986BB6" w:rsidRDefault="00986BB6" w:rsidP="00164F40">
            <w:pPr>
              <w:spacing w:before="0"/>
              <w:rPr>
                <w:rFonts w:cs="Arial"/>
              </w:rPr>
            </w:pPr>
            <w:r>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cs="Arial"/>
                <w:b/>
              </w:rPr>
              <w:t xml:space="preserve">Уверење Основног суда  </w:t>
            </w:r>
            <w:r>
              <w:rPr>
                <w:rFonts w:cs="Arial"/>
              </w:rPr>
              <w:t>(</w:t>
            </w:r>
            <w:r>
              <w:rPr>
                <w:rFonts w:cs="Arial"/>
                <w:b/>
              </w:rPr>
              <w:t>које обухвата и податке из казнене евиденције за кривична дела која су у надлежности редовног кривичног одељења Вишег суда</w:t>
            </w:r>
            <w:r>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DC92600" w14:textId="77777777" w:rsidR="00986BB6" w:rsidRDefault="00986BB6" w:rsidP="00164F40">
            <w:pPr>
              <w:spacing w:before="0"/>
              <w:rPr>
                <w:rFonts w:cs="Arial"/>
                <w:b/>
              </w:rPr>
            </w:pPr>
            <w:r>
              <w:rPr>
                <w:rFonts w:cs="Arial"/>
              </w:rPr>
              <w:t xml:space="preserve">Посебна напомена: Уколико уверење </w:t>
            </w:r>
            <w:r>
              <w:rPr>
                <w:rFonts w:cs="Arial"/>
                <w:lang w:val="sr-Cyrl-CS"/>
              </w:rPr>
              <w:t>О</w:t>
            </w:r>
            <w:r>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cs="Arial"/>
                <w:u w:val="single"/>
              </w:rPr>
              <w:t>и</w:t>
            </w:r>
            <w:r>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cs="Arial"/>
                <w:b/>
              </w:rPr>
              <w:t>кривична дела против привреде и кривично дело примања мита.</w:t>
            </w:r>
          </w:p>
          <w:p w14:paraId="78C37C4D" w14:textId="77777777" w:rsidR="00986BB6" w:rsidRDefault="00986BB6" w:rsidP="00164F40">
            <w:pPr>
              <w:spacing w:before="0"/>
              <w:rPr>
                <w:rFonts w:cs="Arial"/>
              </w:rPr>
            </w:pPr>
            <w:r>
              <w:rPr>
                <w:rFonts w:cs="Arial"/>
                <w:b/>
              </w:rPr>
              <w:t>- за физичко лице и предузетника: Уверење из казнене евиденције надлежне полицијске управе Министарства унутрашњих послова</w:t>
            </w:r>
            <w:r>
              <w:rPr>
                <w:rFonts w:cs="Arial"/>
              </w:rPr>
              <w:t xml:space="preserve"> – захтев за издавање овог уверења може се поднети према </w:t>
            </w:r>
            <w:r>
              <w:rPr>
                <w:rFonts w:cs="Arial"/>
                <w:b/>
              </w:rPr>
              <w:t>месту рођења</w:t>
            </w:r>
            <w:r>
              <w:rPr>
                <w:rFonts w:cs="Arial"/>
              </w:rPr>
              <w:t xml:space="preserve"> или према </w:t>
            </w:r>
            <w:r>
              <w:rPr>
                <w:rFonts w:cs="Arial"/>
                <w:b/>
              </w:rPr>
              <w:t>месту пребивалишта</w:t>
            </w:r>
            <w:r>
              <w:rPr>
                <w:rFonts w:cs="Arial"/>
              </w:rPr>
              <w:t>.</w:t>
            </w:r>
          </w:p>
          <w:p w14:paraId="7E849FEA" w14:textId="77777777" w:rsidR="00986BB6" w:rsidRDefault="00986BB6" w:rsidP="00164F40">
            <w:pPr>
              <w:autoSpaceDE w:val="0"/>
              <w:autoSpaceDN w:val="0"/>
              <w:adjustRightInd w:val="0"/>
              <w:spacing w:before="0"/>
              <w:rPr>
                <w:rFonts w:cs="Arial"/>
              </w:rPr>
            </w:pPr>
            <w:r>
              <w:rPr>
                <w:rFonts w:cs="Arial"/>
              </w:rPr>
              <w:t xml:space="preserve">Напомена: </w:t>
            </w:r>
          </w:p>
          <w:p w14:paraId="40F7BD48" w14:textId="77777777" w:rsidR="00986BB6" w:rsidRDefault="00986BB6" w:rsidP="00164F40">
            <w:pPr>
              <w:numPr>
                <w:ilvl w:val="0"/>
                <w:numId w:val="12"/>
              </w:numPr>
              <w:tabs>
                <w:tab w:val="left" w:pos="680"/>
              </w:tabs>
              <w:snapToGrid w:val="0"/>
              <w:spacing w:before="0"/>
              <w:ind w:left="714" w:hanging="357"/>
              <w:contextualSpacing/>
              <w:rPr>
                <w:rFonts w:cs="Arial"/>
              </w:rPr>
            </w:pPr>
            <w:r>
              <w:rPr>
                <w:rFonts w:cs="Arial"/>
              </w:rPr>
              <w:lastRenderedPageBreak/>
              <w:t>У случају да понуду подноси правно лице потребно је доставити овај доказ и за правно лице и за законског заступника</w:t>
            </w:r>
          </w:p>
          <w:p w14:paraId="7B2554EF" w14:textId="77777777" w:rsidR="00986BB6" w:rsidRDefault="00986BB6" w:rsidP="00164F40">
            <w:pPr>
              <w:numPr>
                <w:ilvl w:val="0"/>
                <w:numId w:val="12"/>
              </w:numPr>
              <w:tabs>
                <w:tab w:val="left" w:pos="680"/>
              </w:tabs>
              <w:snapToGrid w:val="0"/>
              <w:spacing w:before="0"/>
              <w:ind w:left="714" w:hanging="357"/>
              <w:contextualSpacing/>
              <w:rPr>
                <w:rFonts w:cs="Arial"/>
              </w:rPr>
            </w:pPr>
            <w:r>
              <w:rPr>
                <w:rFonts w:cs="Arial"/>
              </w:rPr>
              <w:t>У случају да правно лице има више законских заступника, ове доказе доставити за сваког од њих</w:t>
            </w:r>
          </w:p>
          <w:p w14:paraId="62385699" w14:textId="77777777" w:rsidR="00986BB6" w:rsidRDefault="00986BB6" w:rsidP="00164F40">
            <w:pPr>
              <w:numPr>
                <w:ilvl w:val="0"/>
                <w:numId w:val="12"/>
              </w:numPr>
              <w:tabs>
                <w:tab w:val="left" w:pos="680"/>
              </w:tabs>
              <w:snapToGrid w:val="0"/>
              <w:spacing w:before="0"/>
              <w:ind w:left="714" w:hanging="357"/>
              <w:contextualSpacing/>
              <w:rPr>
                <w:rFonts w:cs="Arial"/>
              </w:rPr>
            </w:pPr>
            <w:r>
              <w:rPr>
                <w:rFonts w:cs="Arial"/>
              </w:rPr>
              <w:t xml:space="preserve">У случају да понуду подноси група понуђача, ове доказе доставити за сваког </w:t>
            </w:r>
            <w:r>
              <w:rPr>
                <w:rFonts w:cs="Arial"/>
                <w:lang w:val="sr-Cyrl-CS"/>
              </w:rPr>
              <w:t>члана групе понуђача</w:t>
            </w:r>
          </w:p>
          <w:p w14:paraId="265F1C80" w14:textId="77777777" w:rsidR="00986BB6" w:rsidRDefault="00986BB6" w:rsidP="00164F40">
            <w:pPr>
              <w:numPr>
                <w:ilvl w:val="0"/>
                <w:numId w:val="12"/>
              </w:numPr>
              <w:tabs>
                <w:tab w:val="left" w:pos="680"/>
              </w:tabs>
              <w:snapToGrid w:val="0"/>
              <w:spacing w:before="0"/>
              <w:ind w:left="714" w:hanging="357"/>
              <w:contextualSpacing/>
              <w:rPr>
                <w:rFonts w:cs="Arial"/>
              </w:rPr>
            </w:pPr>
            <w:r>
              <w:rPr>
                <w:rFonts w:cs="Arial"/>
              </w:rPr>
              <w:t xml:space="preserve">У случају да понуђач подноси понуду са подизвођачем, ове доказе доставити и за </w:t>
            </w:r>
            <w:r>
              <w:rPr>
                <w:rFonts w:cs="Arial"/>
                <w:lang w:val="sr-Cyrl-CS"/>
              </w:rPr>
              <w:t xml:space="preserve">сваког </w:t>
            </w:r>
            <w:r>
              <w:rPr>
                <w:rFonts w:cs="Arial"/>
              </w:rPr>
              <w:t xml:space="preserve">подизвођача </w:t>
            </w:r>
          </w:p>
          <w:p w14:paraId="6A16B585" w14:textId="29D52A13" w:rsidR="00986BB6" w:rsidRPr="006929D8" w:rsidRDefault="00986BB6" w:rsidP="00164F40">
            <w:pPr>
              <w:tabs>
                <w:tab w:val="left" w:pos="680"/>
              </w:tabs>
              <w:snapToGrid w:val="0"/>
              <w:spacing w:before="0"/>
              <w:contextualSpacing/>
              <w:jc w:val="left"/>
              <w:rPr>
                <w:rFonts w:eastAsia="Calibri" w:cs="Arial"/>
                <w:lang w:val="sr-Latn-CS"/>
              </w:rPr>
            </w:pPr>
            <w:r>
              <w:rPr>
                <w:rFonts w:cs="Arial"/>
                <w:b/>
              </w:rPr>
              <w:t>Ови докази не могу бити старији од два месеца пре отварања понуда</w:t>
            </w:r>
            <w:r>
              <w:rPr>
                <w:rFonts w:cs="Arial"/>
              </w:rPr>
              <w:t>.</w:t>
            </w:r>
          </w:p>
        </w:tc>
      </w:tr>
      <w:tr w:rsidR="00986BB6" w:rsidRPr="006929D8" w14:paraId="75782F68" w14:textId="77777777" w:rsidTr="00AE02F1">
        <w:trPr>
          <w:gridAfter w:val="1"/>
          <w:wAfter w:w="76" w:type="dxa"/>
          <w:trHeight w:val="70"/>
          <w:jc w:val="center"/>
        </w:trPr>
        <w:tc>
          <w:tcPr>
            <w:tcW w:w="729" w:type="dxa"/>
            <w:vAlign w:val="center"/>
          </w:tcPr>
          <w:p w14:paraId="6F48A7E1" w14:textId="77777777" w:rsidR="00986BB6" w:rsidRPr="00E47C2E" w:rsidRDefault="00986BB6" w:rsidP="00164F40">
            <w:pPr>
              <w:spacing w:before="0"/>
              <w:jc w:val="center"/>
              <w:rPr>
                <w:rFonts w:cs="Arial"/>
              </w:rPr>
            </w:pPr>
            <w:r w:rsidRPr="00E47C2E">
              <w:rPr>
                <w:rFonts w:cs="Arial"/>
              </w:rPr>
              <w:lastRenderedPageBreak/>
              <w:t>3.</w:t>
            </w:r>
          </w:p>
        </w:tc>
        <w:tc>
          <w:tcPr>
            <w:tcW w:w="8430" w:type="dxa"/>
            <w:vAlign w:val="center"/>
          </w:tcPr>
          <w:p w14:paraId="326E5833" w14:textId="77777777" w:rsidR="00164F40" w:rsidRDefault="00164F40" w:rsidP="00164F40">
            <w:pPr>
              <w:snapToGrid w:val="0"/>
              <w:spacing w:before="0"/>
              <w:rPr>
                <w:rFonts w:cs="Arial"/>
                <w:b/>
                <w:u w:val="single"/>
                <w:lang w:val="sr-Cyrl-RS"/>
              </w:rPr>
            </w:pPr>
          </w:p>
          <w:p w14:paraId="52193529" w14:textId="77777777" w:rsidR="00986BB6" w:rsidRDefault="00986BB6" w:rsidP="00164F40">
            <w:pPr>
              <w:snapToGrid w:val="0"/>
              <w:spacing w:before="0"/>
              <w:rPr>
                <w:rFonts w:cs="Arial"/>
              </w:rPr>
            </w:pPr>
            <w:r>
              <w:rPr>
                <w:rFonts w:cs="Arial"/>
                <w:b/>
                <w:u w:val="single"/>
              </w:rPr>
              <w:t>Услов</w:t>
            </w:r>
            <w:r>
              <w:rPr>
                <w:rFonts w:cs="Arial"/>
                <w:u w:val="single"/>
              </w:rPr>
              <w:t>:</w:t>
            </w:r>
            <w:r>
              <w:rPr>
                <w:rFonts w:cs="Arial"/>
              </w:rPr>
              <w:t xml:space="preserve"> </w:t>
            </w:r>
          </w:p>
          <w:p w14:paraId="2C194D86" w14:textId="77777777" w:rsidR="00986BB6" w:rsidRDefault="00986BB6" w:rsidP="00164F40">
            <w:pPr>
              <w:snapToGrid w:val="0"/>
              <w:spacing w:before="0"/>
              <w:rPr>
                <w:rFonts w:cs="Arial"/>
              </w:rPr>
            </w:pPr>
            <w:r>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1BFC92C" w14:textId="77777777" w:rsidR="00986BB6" w:rsidRDefault="00986BB6" w:rsidP="00164F40">
            <w:pPr>
              <w:autoSpaceDE w:val="0"/>
              <w:autoSpaceDN w:val="0"/>
              <w:adjustRightInd w:val="0"/>
              <w:spacing w:before="0"/>
              <w:rPr>
                <w:rFonts w:cs="Arial"/>
                <w:b/>
                <w:u w:val="single"/>
              </w:rPr>
            </w:pPr>
            <w:r>
              <w:rPr>
                <w:rFonts w:cs="Arial"/>
                <w:b/>
                <w:u w:val="single"/>
              </w:rPr>
              <w:t>Доказ:</w:t>
            </w:r>
          </w:p>
          <w:p w14:paraId="15957F5E" w14:textId="77777777" w:rsidR="00986BB6" w:rsidRDefault="00986BB6" w:rsidP="00164F40">
            <w:pPr>
              <w:snapToGrid w:val="0"/>
              <w:spacing w:before="0"/>
              <w:rPr>
                <w:rFonts w:cs="Arial"/>
                <w:lang w:val="ru-RU"/>
              </w:rPr>
            </w:pPr>
            <w:r>
              <w:rPr>
                <w:rFonts w:cs="Arial"/>
                <w:lang w:val="ru-RU"/>
              </w:rPr>
              <w:t xml:space="preserve">- </w:t>
            </w:r>
            <w:r>
              <w:rPr>
                <w:rFonts w:cs="Arial"/>
                <w:b/>
                <w:lang w:val="ru-RU"/>
              </w:rPr>
              <w:t xml:space="preserve">за правно лице, предузетнике и физичка лица: </w:t>
            </w:r>
          </w:p>
          <w:p w14:paraId="2343FF95" w14:textId="77777777" w:rsidR="00986BB6" w:rsidRDefault="00986BB6" w:rsidP="00164F40">
            <w:pPr>
              <w:snapToGrid w:val="0"/>
              <w:spacing w:before="0"/>
              <w:rPr>
                <w:rFonts w:cs="Arial"/>
                <w:lang w:val="ru-RU"/>
              </w:rPr>
            </w:pPr>
            <w:r>
              <w:rPr>
                <w:rFonts w:cs="Arial"/>
                <w:b/>
                <w:lang w:val="ru-RU"/>
              </w:rPr>
              <w:t>1.Уверење Пореске управе</w:t>
            </w:r>
            <w:r>
              <w:rPr>
                <w:rFonts w:cs="Arial"/>
                <w:lang w:val="ru-RU"/>
              </w:rPr>
              <w:t xml:space="preserve"> Министарства финансија да је измирио доспеле порезе и доприносе </w:t>
            </w:r>
            <w:r>
              <w:rPr>
                <w:rFonts w:cs="Arial"/>
                <w:b/>
                <w:u w:val="single"/>
                <w:lang w:val="ru-RU"/>
              </w:rPr>
              <w:t>и</w:t>
            </w:r>
          </w:p>
          <w:p w14:paraId="02B0C715" w14:textId="77777777" w:rsidR="00986BB6" w:rsidRDefault="00986BB6" w:rsidP="00164F40">
            <w:pPr>
              <w:spacing w:before="0"/>
              <w:rPr>
                <w:rFonts w:cs="Arial"/>
                <w:lang w:val="ru-RU"/>
              </w:rPr>
            </w:pPr>
            <w:r>
              <w:rPr>
                <w:rFonts w:cs="Arial"/>
                <w:b/>
                <w:lang w:val="ru-RU"/>
              </w:rPr>
              <w:t>2.Уверење Управе јавних прихода локалне самоуправе (града, односно општине</w:t>
            </w:r>
            <w:r>
              <w:rPr>
                <w:rFonts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52D21CD6" w14:textId="77777777" w:rsidR="00986BB6" w:rsidRDefault="00986BB6" w:rsidP="00164F40">
            <w:pPr>
              <w:spacing w:before="0"/>
              <w:ind w:right="122"/>
              <w:rPr>
                <w:rFonts w:cs="Arial"/>
                <w:lang w:val="ru-RU"/>
              </w:rPr>
            </w:pPr>
            <w:r>
              <w:rPr>
                <w:rFonts w:cs="Arial"/>
                <w:lang w:val="ru-RU"/>
              </w:rPr>
              <w:t>Напомена:</w:t>
            </w:r>
          </w:p>
          <w:p w14:paraId="61A91E07" w14:textId="77777777" w:rsidR="00986BB6" w:rsidRDefault="00986BB6" w:rsidP="00164F40">
            <w:pPr>
              <w:numPr>
                <w:ilvl w:val="0"/>
                <w:numId w:val="35"/>
              </w:numPr>
              <w:autoSpaceDE w:val="0"/>
              <w:autoSpaceDN w:val="0"/>
              <w:adjustRightInd w:val="0"/>
              <w:snapToGrid w:val="0"/>
              <w:spacing w:before="0"/>
              <w:ind w:hanging="357"/>
              <w:contextualSpacing/>
              <w:rPr>
                <w:rFonts w:eastAsia="TimesNewRomanPSMT" w:cs="Arial"/>
                <w:b/>
                <w:u w:val="single"/>
              </w:rPr>
            </w:pPr>
            <w:r>
              <w:rPr>
                <w:rFonts w:eastAsia="TimesNewRomanPSMT" w:cs="Arial"/>
              </w:rPr>
              <w:t>Уколико локална (општин</w:t>
            </w:r>
            <w:r>
              <w:rPr>
                <w:rFonts w:eastAsia="TimesNewRomanPSMT" w:cs="Arial"/>
                <w:lang w:val="sr-Cyrl-CS"/>
              </w:rPr>
              <w:t>с</w:t>
            </w:r>
            <w:r>
              <w:rPr>
                <w:rFonts w:eastAsia="TimesNewRomanPSMT" w:cs="Arial"/>
              </w:rPr>
              <w:t>ка) управа</w:t>
            </w:r>
            <w:r>
              <w:rPr>
                <w:rFonts w:eastAsia="TimesNewRomanPSMT" w:cs="Arial"/>
                <w:lang w:val="sr-Cyrl-CS"/>
              </w:rPr>
              <w:t xml:space="preserve"> јавних приход</w:t>
            </w:r>
            <w:r>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eastAsia="TimesNewRomanPSMT" w:cs="Arial"/>
                <w:lang w:val="sr-Cyrl-CS"/>
              </w:rPr>
              <w:t xml:space="preserve">јавних прихода </w:t>
            </w:r>
            <w:r>
              <w:rPr>
                <w:rFonts w:eastAsia="TimesNewRomanPSMT" w:cs="Arial"/>
              </w:rPr>
              <w:t xml:space="preserve">приложи и потврде </w:t>
            </w:r>
            <w:r>
              <w:rPr>
                <w:rFonts w:eastAsia="TimesNewRomanPSMT" w:cs="Arial"/>
                <w:lang w:val="sr-Cyrl-CS"/>
              </w:rPr>
              <w:t xml:space="preserve">тих </w:t>
            </w:r>
            <w:r>
              <w:rPr>
                <w:rFonts w:eastAsia="TimesNewRomanPSMT" w:cs="Arial"/>
              </w:rPr>
              <w:t>осталих лок</w:t>
            </w:r>
            <w:r>
              <w:rPr>
                <w:rFonts w:eastAsia="TimesNewRomanPSMT" w:cs="Arial"/>
                <w:lang w:val="sr-Cyrl-CS"/>
              </w:rPr>
              <w:t>а</w:t>
            </w:r>
            <w:r>
              <w:rPr>
                <w:rFonts w:eastAsia="TimesNewRomanPSMT" w:cs="Arial"/>
              </w:rPr>
              <w:t xml:space="preserve">лних органа/организација/установа </w:t>
            </w:r>
          </w:p>
          <w:p w14:paraId="2FF1CCAF" w14:textId="77777777" w:rsidR="00986BB6" w:rsidRDefault="00986BB6" w:rsidP="00164F40">
            <w:pPr>
              <w:numPr>
                <w:ilvl w:val="0"/>
                <w:numId w:val="35"/>
              </w:numPr>
              <w:autoSpaceDE w:val="0"/>
              <w:autoSpaceDN w:val="0"/>
              <w:adjustRightInd w:val="0"/>
              <w:snapToGrid w:val="0"/>
              <w:spacing w:before="0"/>
              <w:ind w:hanging="357"/>
              <w:contextualSpacing/>
              <w:rPr>
                <w:rFonts w:cs="Arial"/>
              </w:rPr>
            </w:pPr>
            <w:r>
              <w:rPr>
                <w:rFonts w:eastAsia="TimesNewRomanPSMT" w:cs="Arial"/>
              </w:rPr>
              <w:t xml:space="preserve">Уколико је понуђач у поступку приватизације, уместо горе наведена два доказа, потребно је доставити </w:t>
            </w:r>
            <w:r>
              <w:rPr>
                <w:rFonts w:eastAsia="TimesNewRomanPSMT" w:cs="Arial"/>
                <w:b/>
              </w:rPr>
              <w:t>у</w:t>
            </w:r>
            <w:r>
              <w:rPr>
                <w:rFonts w:cs="Arial"/>
                <w:b/>
                <w:lang w:val="ru-RU"/>
              </w:rPr>
              <w:t>верење Агенције за приватизацију да се налази у поступку приватизације</w:t>
            </w:r>
          </w:p>
          <w:p w14:paraId="6A461CC1" w14:textId="77777777" w:rsidR="00986BB6" w:rsidRDefault="00986BB6" w:rsidP="00164F40">
            <w:pPr>
              <w:numPr>
                <w:ilvl w:val="0"/>
                <w:numId w:val="35"/>
              </w:numPr>
              <w:tabs>
                <w:tab w:val="left" w:pos="680"/>
              </w:tabs>
              <w:snapToGrid w:val="0"/>
              <w:spacing w:before="0"/>
              <w:ind w:hanging="357"/>
              <w:contextualSpacing/>
              <w:rPr>
                <w:rFonts w:cs="Arial"/>
              </w:rPr>
            </w:pPr>
            <w:r>
              <w:rPr>
                <w:rFonts w:cs="Arial"/>
              </w:rPr>
              <w:t>У случају да понуду подноси група понуђача, ове доказе доставити за сваког учесника из групе</w:t>
            </w:r>
          </w:p>
          <w:p w14:paraId="1ECA0762" w14:textId="77777777" w:rsidR="00986BB6" w:rsidRDefault="00986BB6" w:rsidP="00164F40">
            <w:pPr>
              <w:numPr>
                <w:ilvl w:val="0"/>
                <w:numId w:val="34"/>
              </w:numPr>
              <w:tabs>
                <w:tab w:val="left" w:pos="680"/>
              </w:tabs>
              <w:snapToGrid w:val="0"/>
              <w:spacing w:before="0"/>
              <w:contextualSpacing/>
              <w:rPr>
                <w:rFonts w:cs="Arial"/>
              </w:rPr>
            </w:pPr>
            <w:r>
              <w:rPr>
                <w:rFonts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44B4223" w14:textId="77777777" w:rsidR="00986BB6" w:rsidRDefault="00986BB6" w:rsidP="00164F40">
            <w:pPr>
              <w:tabs>
                <w:tab w:val="left" w:pos="680"/>
              </w:tabs>
              <w:snapToGrid w:val="0"/>
              <w:spacing w:before="0"/>
              <w:contextualSpacing/>
              <w:rPr>
                <w:rFonts w:cs="Arial"/>
                <w:lang w:val="sr-Cyrl-RS"/>
              </w:rPr>
            </w:pPr>
            <w:r>
              <w:rPr>
                <w:rFonts w:cs="Arial"/>
                <w:b/>
              </w:rPr>
              <w:t xml:space="preserve">Ови докази не могу бити старији од два месеца </w:t>
            </w:r>
            <w:r>
              <w:rPr>
                <w:rFonts w:cs="Arial"/>
                <w:b/>
                <w:lang w:val="sr-Cyrl-CS"/>
              </w:rPr>
              <w:t>пре</w:t>
            </w:r>
            <w:r>
              <w:rPr>
                <w:rFonts w:cs="Arial"/>
                <w:b/>
              </w:rPr>
              <w:t xml:space="preserve"> отварања понуда</w:t>
            </w:r>
            <w:r>
              <w:rPr>
                <w:rFonts w:cs="Arial"/>
              </w:rPr>
              <w:t>.</w:t>
            </w:r>
          </w:p>
          <w:p w14:paraId="05F3CFD1" w14:textId="478A0A53" w:rsidR="00164F40" w:rsidRPr="00164F40" w:rsidRDefault="00164F40" w:rsidP="00164F40">
            <w:pPr>
              <w:tabs>
                <w:tab w:val="left" w:pos="680"/>
              </w:tabs>
              <w:snapToGrid w:val="0"/>
              <w:spacing w:before="0"/>
              <w:contextualSpacing/>
              <w:rPr>
                <w:rFonts w:eastAsia="Calibri" w:cs="Arial"/>
                <w:lang w:val="sr-Cyrl-RS"/>
              </w:rPr>
            </w:pPr>
          </w:p>
        </w:tc>
      </w:tr>
      <w:tr w:rsidR="00986BB6" w:rsidRPr="006929D8" w14:paraId="1A989526" w14:textId="77777777" w:rsidTr="00AE02F1">
        <w:trPr>
          <w:gridAfter w:val="1"/>
          <w:wAfter w:w="76" w:type="dxa"/>
          <w:jc w:val="center"/>
        </w:trPr>
        <w:tc>
          <w:tcPr>
            <w:tcW w:w="729" w:type="dxa"/>
            <w:vAlign w:val="center"/>
          </w:tcPr>
          <w:p w14:paraId="1EBFA89C" w14:textId="77777777" w:rsidR="00986BB6" w:rsidRPr="00E47C2E" w:rsidRDefault="00986BB6" w:rsidP="00164F40">
            <w:pPr>
              <w:spacing w:before="0"/>
              <w:jc w:val="center"/>
              <w:rPr>
                <w:rFonts w:cs="Arial"/>
              </w:rPr>
            </w:pPr>
            <w:r w:rsidRPr="00E47C2E">
              <w:rPr>
                <w:rFonts w:cs="Arial"/>
              </w:rPr>
              <w:t xml:space="preserve">4. </w:t>
            </w:r>
          </w:p>
        </w:tc>
        <w:tc>
          <w:tcPr>
            <w:tcW w:w="8430" w:type="dxa"/>
          </w:tcPr>
          <w:p w14:paraId="4E3A6907" w14:textId="77777777" w:rsidR="00164F40" w:rsidRDefault="00164F40" w:rsidP="00164F40">
            <w:pPr>
              <w:snapToGrid w:val="0"/>
              <w:spacing w:before="0"/>
              <w:rPr>
                <w:rFonts w:cs="Arial"/>
                <w:b/>
                <w:u w:val="single"/>
                <w:lang w:val="sr-Cyrl-RS"/>
              </w:rPr>
            </w:pPr>
          </w:p>
          <w:p w14:paraId="03BC9E70" w14:textId="77777777" w:rsidR="00986BB6" w:rsidRDefault="00986BB6" w:rsidP="00164F40">
            <w:pPr>
              <w:snapToGrid w:val="0"/>
              <w:spacing w:before="0"/>
              <w:rPr>
                <w:rFonts w:cs="Arial"/>
                <w:b/>
                <w:u w:val="single"/>
              </w:rPr>
            </w:pPr>
            <w:r>
              <w:rPr>
                <w:rFonts w:cs="Arial"/>
                <w:b/>
                <w:u w:val="single"/>
              </w:rPr>
              <w:t>Услов:</w:t>
            </w:r>
          </w:p>
          <w:p w14:paraId="7616E322" w14:textId="77777777" w:rsidR="00986BB6" w:rsidRDefault="00986BB6" w:rsidP="00164F40">
            <w:pPr>
              <w:snapToGrid w:val="0"/>
              <w:spacing w:before="0"/>
              <w:rPr>
                <w:rFonts w:cs="Arial"/>
              </w:rPr>
            </w:pPr>
            <w:r>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714953F" w14:textId="77777777" w:rsidR="00986BB6" w:rsidRDefault="00986BB6" w:rsidP="00164F40">
            <w:pPr>
              <w:autoSpaceDE w:val="0"/>
              <w:autoSpaceDN w:val="0"/>
              <w:adjustRightInd w:val="0"/>
              <w:spacing w:before="0"/>
              <w:rPr>
                <w:rFonts w:cs="Arial"/>
                <w:b/>
                <w:u w:val="single"/>
              </w:rPr>
            </w:pPr>
            <w:r>
              <w:rPr>
                <w:rFonts w:cs="Arial"/>
                <w:b/>
                <w:u w:val="single"/>
              </w:rPr>
              <w:t>Доказ:</w:t>
            </w:r>
          </w:p>
          <w:p w14:paraId="1BAE8282" w14:textId="77777777" w:rsidR="00986BB6" w:rsidRPr="00874E00" w:rsidRDefault="00986BB6" w:rsidP="00164F40">
            <w:pPr>
              <w:spacing w:before="0"/>
              <w:rPr>
                <w:rFonts w:cs="Arial"/>
                <w:b/>
                <w:lang w:val="sr-Cyrl-RS"/>
              </w:rPr>
            </w:pPr>
            <w:r>
              <w:rPr>
                <w:rFonts w:cs="Arial"/>
              </w:rPr>
              <w:t>Потписан Образац изјаве на основу члана 75. став 2. ЗЈН</w:t>
            </w:r>
          </w:p>
          <w:p w14:paraId="10D168EE" w14:textId="77777777" w:rsidR="00986BB6" w:rsidRDefault="00986BB6" w:rsidP="00164F40">
            <w:pPr>
              <w:snapToGrid w:val="0"/>
              <w:spacing w:before="0"/>
              <w:rPr>
                <w:rFonts w:cs="Arial"/>
                <w:lang w:val="sr-Cyrl-CS"/>
              </w:rPr>
            </w:pPr>
            <w:r>
              <w:rPr>
                <w:rFonts w:cs="Arial"/>
              </w:rPr>
              <w:t>Напомена:</w:t>
            </w:r>
          </w:p>
          <w:p w14:paraId="4CB332AD" w14:textId="77777777" w:rsidR="00986BB6" w:rsidRDefault="00986BB6" w:rsidP="00164F40">
            <w:pPr>
              <w:numPr>
                <w:ilvl w:val="0"/>
                <w:numId w:val="36"/>
              </w:numPr>
              <w:snapToGrid w:val="0"/>
              <w:spacing w:before="0"/>
              <w:rPr>
                <w:rFonts w:cs="Arial"/>
                <w:lang w:val="sr-Cyrl-CS"/>
              </w:rPr>
            </w:pPr>
            <w:r>
              <w:rPr>
                <w:rFonts w:cs="Arial"/>
              </w:rPr>
              <w:t xml:space="preserve">Изјава мора да буде потписана од стране овлашћеног лица </w:t>
            </w:r>
            <w:r>
              <w:rPr>
                <w:rFonts w:cs="Arial"/>
                <w:lang w:val="sr-Cyrl-CS"/>
              </w:rPr>
              <w:t>за заступање понуђача</w:t>
            </w:r>
            <w:r>
              <w:rPr>
                <w:rFonts w:cs="Arial"/>
              </w:rPr>
              <w:t xml:space="preserve">. </w:t>
            </w:r>
          </w:p>
          <w:p w14:paraId="11ABE3E1" w14:textId="77777777" w:rsidR="00986BB6" w:rsidRDefault="00986BB6" w:rsidP="00164F40">
            <w:pPr>
              <w:numPr>
                <w:ilvl w:val="0"/>
                <w:numId w:val="36"/>
              </w:numPr>
              <w:snapToGrid w:val="0"/>
              <w:spacing w:before="0"/>
              <w:rPr>
                <w:rFonts w:cs="Arial"/>
              </w:rPr>
            </w:pPr>
            <w:r>
              <w:rPr>
                <w:rFonts w:cs="Arial"/>
              </w:rPr>
              <w:t xml:space="preserve">Уколико понуду подноси група понуђача, Изјава мора бити </w:t>
            </w:r>
            <w:r>
              <w:rPr>
                <w:rFonts w:cs="Arial"/>
                <w:lang w:val="sr-Cyrl-CS"/>
              </w:rPr>
              <w:t>достављена за сваког члана групе понуђача. Изјава мора бити</w:t>
            </w:r>
            <w:r>
              <w:rPr>
                <w:rFonts w:cs="Arial"/>
              </w:rPr>
              <w:t xml:space="preserve"> потписана од стране овлашћеног лица </w:t>
            </w:r>
            <w:r>
              <w:rPr>
                <w:rFonts w:cs="Arial"/>
                <w:lang w:val="sr-Cyrl-CS"/>
              </w:rPr>
              <w:t xml:space="preserve">за заступање </w:t>
            </w:r>
            <w:r>
              <w:rPr>
                <w:rFonts w:cs="Arial"/>
              </w:rPr>
              <w:t xml:space="preserve">понуђача из групе понуђача.  </w:t>
            </w:r>
          </w:p>
          <w:p w14:paraId="31DC1CD7" w14:textId="77777777" w:rsidR="00986BB6" w:rsidRPr="00164F40" w:rsidRDefault="00986BB6" w:rsidP="00164F40">
            <w:pPr>
              <w:numPr>
                <w:ilvl w:val="0"/>
                <w:numId w:val="19"/>
              </w:numPr>
              <w:tabs>
                <w:tab w:val="num" w:pos="723"/>
              </w:tabs>
              <w:snapToGrid w:val="0"/>
              <w:spacing w:before="0"/>
              <w:ind w:left="0" w:firstLine="0"/>
              <w:rPr>
                <w:rFonts w:cs="Arial"/>
                <w:lang w:val="sr-Latn-CS" w:eastAsia="sr-Latn-CS"/>
              </w:rPr>
            </w:pPr>
            <w:r>
              <w:rPr>
                <w:rFonts w:cs="Arial"/>
              </w:rPr>
              <w:t xml:space="preserve">Уколико понуђач подноси понуду са подизвођачем, Изјава мора бити </w:t>
            </w:r>
            <w:r>
              <w:rPr>
                <w:rFonts w:cs="Arial"/>
                <w:lang w:val="sr-Cyrl-CS"/>
              </w:rPr>
              <w:t xml:space="preserve">достављена и за сваког </w:t>
            </w:r>
            <w:r>
              <w:rPr>
                <w:rFonts w:cs="Arial"/>
              </w:rPr>
              <w:t>подизвођача.</w:t>
            </w:r>
            <w:r>
              <w:rPr>
                <w:rFonts w:cs="Arial"/>
                <w:lang w:val="sr-Cyrl-CS"/>
              </w:rPr>
              <w:t xml:space="preserve"> Изјава мора бити</w:t>
            </w:r>
            <w:r>
              <w:rPr>
                <w:rFonts w:cs="Arial"/>
              </w:rPr>
              <w:t xml:space="preserve"> потписана од стране овлашћеног лица </w:t>
            </w:r>
            <w:r>
              <w:rPr>
                <w:rFonts w:cs="Arial"/>
                <w:lang w:val="sr-Cyrl-CS"/>
              </w:rPr>
              <w:t xml:space="preserve">за заступање </w:t>
            </w:r>
            <w:r>
              <w:rPr>
                <w:rFonts w:cs="Arial"/>
              </w:rPr>
              <w:t xml:space="preserve">подизвођача. </w:t>
            </w:r>
          </w:p>
          <w:p w14:paraId="4959F1A8" w14:textId="0A51D7BA" w:rsidR="00164F40" w:rsidRPr="00E47C2E" w:rsidRDefault="00164F40" w:rsidP="00164F40">
            <w:pPr>
              <w:snapToGrid w:val="0"/>
              <w:spacing w:before="0"/>
              <w:rPr>
                <w:rFonts w:cs="Arial"/>
                <w:lang w:val="sr-Latn-CS" w:eastAsia="sr-Latn-CS"/>
              </w:rPr>
            </w:pPr>
          </w:p>
        </w:tc>
      </w:tr>
      <w:tr w:rsidR="008377FF" w:rsidRPr="008377FF" w14:paraId="1B8CAA68" w14:textId="77777777" w:rsidTr="00AE02F1">
        <w:trPr>
          <w:gridAfter w:val="1"/>
          <w:wAfter w:w="76" w:type="dxa"/>
          <w:jc w:val="center"/>
        </w:trPr>
        <w:tc>
          <w:tcPr>
            <w:tcW w:w="729" w:type="dxa"/>
            <w:vAlign w:val="center"/>
          </w:tcPr>
          <w:p w14:paraId="6A9E817C" w14:textId="77777777" w:rsidR="008377FF" w:rsidRPr="006929D8" w:rsidRDefault="008377FF" w:rsidP="00164F40">
            <w:pPr>
              <w:spacing w:before="0"/>
              <w:jc w:val="center"/>
              <w:rPr>
                <w:rFonts w:cs="Arial"/>
                <w:color w:val="00B0F0"/>
                <w:lang w:val="sr-Cyrl-CS"/>
              </w:rPr>
            </w:pPr>
          </w:p>
        </w:tc>
        <w:tc>
          <w:tcPr>
            <w:tcW w:w="8430" w:type="dxa"/>
          </w:tcPr>
          <w:p w14:paraId="5DDA521A" w14:textId="77777777" w:rsidR="008377FF" w:rsidRPr="00E47C2E" w:rsidRDefault="008377FF" w:rsidP="00164F40">
            <w:pPr>
              <w:spacing w:before="0"/>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AE02F1">
        <w:trPr>
          <w:gridAfter w:val="1"/>
          <w:wAfter w:w="76" w:type="dxa"/>
          <w:jc w:val="center"/>
        </w:trPr>
        <w:tc>
          <w:tcPr>
            <w:tcW w:w="729" w:type="dxa"/>
            <w:vAlign w:val="center"/>
          </w:tcPr>
          <w:p w14:paraId="7E720E07" w14:textId="77777777" w:rsidR="008377FF" w:rsidRPr="00E47C2E" w:rsidRDefault="00F61597" w:rsidP="00164F40">
            <w:pPr>
              <w:spacing w:before="0"/>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164F40">
            <w:pPr>
              <w:autoSpaceDE w:val="0"/>
              <w:autoSpaceDN w:val="0"/>
              <w:adjustRightInd w:val="0"/>
              <w:spacing w:before="0"/>
              <w:rPr>
                <w:rFonts w:cs="Arial"/>
                <w:b/>
                <w:lang w:val="sr-Latn-CS" w:eastAsia="sr-Latn-CS"/>
              </w:rPr>
            </w:pPr>
            <w:r w:rsidRPr="00926FA9">
              <w:rPr>
                <w:rFonts w:cs="Arial"/>
                <w:b/>
                <w:u w:val="single"/>
                <w:lang w:val="sr-Latn-CS" w:eastAsia="sr-Latn-CS"/>
              </w:rPr>
              <w:t>Услов:</w:t>
            </w:r>
          </w:p>
          <w:p w14:paraId="701A6BB9" w14:textId="1D836022" w:rsidR="008377FF" w:rsidRPr="00164F40" w:rsidRDefault="008377FF" w:rsidP="00164F40">
            <w:pPr>
              <w:autoSpaceDE w:val="0"/>
              <w:autoSpaceDN w:val="0"/>
              <w:adjustRightInd w:val="0"/>
              <w:spacing w:before="0"/>
              <w:rPr>
                <w:rFonts w:cs="Arial"/>
                <w:lang w:val="sr-Cyrl-RS" w:eastAsia="sr-Latn-CS"/>
              </w:rPr>
            </w:pPr>
            <w:r w:rsidRPr="00F4163D">
              <w:rPr>
                <w:rFonts w:cs="Arial"/>
                <w:lang w:val="sr-Latn-CS" w:eastAsia="sr-Latn-CS"/>
              </w:rPr>
              <w:t xml:space="preserve">Пословни капацитет </w:t>
            </w:r>
          </w:p>
          <w:p w14:paraId="40A37B56" w14:textId="540BBC63" w:rsidR="008377FF" w:rsidRPr="00926FA9" w:rsidRDefault="00F4163D" w:rsidP="00164F40">
            <w:pPr>
              <w:autoSpaceDE w:val="0"/>
              <w:autoSpaceDN w:val="0"/>
              <w:adjustRightInd w:val="0"/>
              <w:spacing w:before="0"/>
              <w:rPr>
                <w:rFonts w:cs="Arial"/>
                <w:lang w:val="sr-Latn-CS" w:eastAsia="sr-Latn-CS"/>
              </w:rPr>
            </w:pPr>
            <w:r w:rsidRPr="00072A97">
              <w:rPr>
                <w:rFonts w:cs="Arial"/>
                <w:b/>
                <w:lang w:val="sr-Cyrl-RS" w:eastAsia="sr-Latn-CS"/>
              </w:rPr>
              <w:t>5.1</w:t>
            </w:r>
            <w:r>
              <w:rPr>
                <w:rFonts w:cs="Arial"/>
                <w:lang w:val="sr-Cyrl-RS" w:eastAsia="sr-Latn-CS"/>
              </w:rPr>
              <w:t xml:space="preserve"> </w:t>
            </w:r>
            <w:r w:rsidR="008377FF" w:rsidRPr="00926FA9">
              <w:rPr>
                <w:rFonts w:cs="Arial"/>
                <w:lang w:val="sr-Latn-CS" w:eastAsia="sr-Latn-CS"/>
              </w:rPr>
              <w:t xml:space="preserve">Понуђач располаже неопходним </w:t>
            </w:r>
            <w:r w:rsidR="008377FF" w:rsidRPr="00926FA9">
              <w:rPr>
                <w:rFonts w:cs="Arial"/>
                <w:b/>
                <w:lang w:val="sr-Latn-CS" w:eastAsia="sr-Latn-CS"/>
              </w:rPr>
              <w:t>пословним капацитетом</w:t>
            </w:r>
            <w:r w:rsidR="008377FF" w:rsidRPr="00926FA9">
              <w:rPr>
                <w:rFonts w:cs="Arial"/>
                <w:lang w:val="sr-Latn-CS" w:eastAsia="sr-Latn-CS"/>
              </w:rPr>
              <w:t xml:space="preserve"> ако:</w:t>
            </w:r>
          </w:p>
          <w:p w14:paraId="0CFB3E95" w14:textId="02B9AC51" w:rsidR="00F4163D" w:rsidRPr="00F4163D" w:rsidRDefault="00F4163D" w:rsidP="00164F40">
            <w:pPr>
              <w:spacing w:before="0"/>
              <w:rPr>
                <w:rFonts w:cs="Arial"/>
                <w:lang w:val="sr-Latn-RS"/>
              </w:rPr>
            </w:pPr>
            <w:r w:rsidRPr="00F4163D">
              <w:rPr>
                <w:rFonts w:eastAsia="Calibri" w:cs="Arial"/>
                <w:lang w:val="sr-Latn-CS" w:eastAsia="sr-Latn-CS"/>
              </w:rPr>
              <w:t>-</w:t>
            </w:r>
            <w:r w:rsidR="00072A97">
              <w:rPr>
                <w:rFonts w:eastAsia="Calibri" w:cs="Arial"/>
                <w:lang w:val="sr-Cyrl-RS" w:eastAsia="sr-Latn-CS"/>
              </w:rPr>
              <w:t xml:space="preserve"> </w:t>
            </w:r>
            <w:r w:rsidRPr="00F4163D">
              <w:rPr>
                <w:rFonts w:eastAsia="Calibri" w:cs="Arial"/>
                <w:lang w:val="sr-Latn-CS" w:eastAsia="sr-Latn-CS"/>
              </w:rPr>
              <w:t xml:space="preserve">је у </w:t>
            </w:r>
            <w:r w:rsidRPr="00F4163D">
              <w:rPr>
                <w:rFonts w:eastAsia="Calibri" w:cs="Arial"/>
                <w:lang w:val="sr-Cyrl-CS" w:eastAsia="sr-Latn-CS"/>
              </w:rPr>
              <w:t>претход</w:t>
            </w:r>
            <w:r w:rsidRPr="00F4163D">
              <w:rPr>
                <w:rFonts w:eastAsia="Calibri" w:cs="Arial"/>
                <w:lang w:val="sr-Cyrl-RS" w:eastAsia="sr-Latn-CS"/>
              </w:rPr>
              <w:t>не 3 (три)</w:t>
            </w:r>
            <w:r w:rsidRPr="00F4163D">
              <w:rPr>
                <w:rFonts w:eastAsia="Calibri" w:cs="Arial"/>
                <w:lang w:val="sr-Latn-CS" w:eastAsia="sr-Latn-CS"/>
              </w:rPr>
              <w:t xml:space="preserve"> годин</w:t>
            </w:r>
            <w:r w:rsidRPr="00F4163D">
              <w:rPr>
                <w:rFonts w:eastAsia="Calibri" w:cs="Arial"/>
                <w:lang w:val="sr-Cyrl-RS" w:eastAsia="sr-Latn-CS"/>
              </w:rPr>
              <w:t xml:space="preserve">е рачунајући од објављивања </w:t>
            </w:r>
            <w:r w:rsidRPr="00F4163D">
              <w:rPr>
                <w:rFonts w:eastAsia="Calibri" w:cs="Arial"/>
                <w:lang w:val="sr-Cyrl-RS"/>
              </w:rPr>
              <w:t>п</w:t>
            </w:r>
            <w:r w:rsidRPr="00F4163D">
              <w:rPr>
                <w:rFonts w:eastAsia="Calibri" w:cs="Arial"/>
              </w:rPr>
              <w:t xml:space="preserve">озива за подношење </w:t>
            </w:r>
            <w:r w:rsidRPr="00F4163D">
              <w:rPr>
                <w:rFonts w:eastAsia="Calibri" w:cs="Arial"/>
                <w:lang w:val="sr-Cyrl-RS"/>
              </w:rPr>
              <w:t>понуд</w:t>
            </w:r>
            <w:r w:rsidRPr="00F4163D">
              <w:rPr>
                <w:rFonts w:eastAsia="Calibri" w:cs="Arial"/>
              </w:rPr>
              <w:t>а на Порталу јавних набавки</w:t>
            </w:r>
            <w:r w:rsidRPr="00F4163D">
              <w:rPr>
                <w:rFonts w:eastAsia="Calibri" w:cs="Arial"/>
                <w:lang w:val="sr-Cyrl-RS"/>
              </w:rPr>
              <w:t xml:space="preserve">, реализовао најмање </w:t>
            </w:r>
            <w:r w:rsidR="00072A97">
              <w:rPr>
                <w:rFonts w:eastAsia="Calibri" w:cs="Arial"/>
                <w:lang w:val="sr-Cyrl-RS"/>
              </w:rPr>
              <w:t>три</w:t>
            </w:r>
            <w:r w:rsidRPr="00F4163D">
              <w:rPr>
                <w:rFonts w:eastAsia="Calibri" w:cs="Arial"/>
                <w:lang w:val="sr-Cyrl-RS"/>
              </w:rPr>
              <w:t xml:space="preserve"> уговор</w:t>
            </w:r>
            <w:r w:rsidR="00072A97">
              <w:rPr>
                <w:rFonts w:eastAsia="Calibri" w:cs="Arial"/>
                <w:lang w:val="sr-Cyrl-RS"/>
              </w:rPr>
              <w:t>а</w:t>
            </w:r>
            <w:r w:rsidRPr="00F4163D">
              <w:rPr>
                <w:rFonts w:eastAsia="Calibri" w:cs="Arial"/>
                <w:lang w:val="sr-Cyrl-RS"/>
              </w:rPr>
              <w:t xml:space="preserve"> који се однос</w:t>
            </w:r>
            <w:r w:rsidR="00072A97">
              <w:rPr>
                <w:rFonts w:eastAsia="Calibri" w:cs="Arial"/>
                <w:lang w:val="sr-Cyrl-RS"/>
              </w:rPr>
              <w:t>е</w:t>
            </w:r>
            <w:r w:rsidRPr="00F4163D">
              <w:rPr>
                <w:rFonts w:eastAsia="Calibri" w:cs="Arial"/>
                <w:lang w:val="sr-Cyrl-RS"/>
              </w:rPr>
              <w:t xml:space="preserve"> на </w:t>
            </w:r>
            <w:r w:rsidR="00072A97" w:rsidRPr="00072A97">
              <w:rPr>
                <w:rFonts w:cs="Arial"/>
                <w:bCs/>
                <w:noProof/>
                <w:lang w:val="sr-Cyrl-CS"/>
              </w:rPr>
              <w:t>термоизолатерск</w:t>
            </w:r>
            <w:r w:rsidR="00072A97">
              <w:rPr>
                <w:rFonts w:cs="Arial"/>
                <w:bCs/>
                <w:noProof/>
                <w:lang w:val="sr-Cyrl-CS"/>
              </w:rPr>
              <w:t>е</w:t>
            </w:r>
            <w:r w:rsidR="00072A97" w:rsidRPr="00072A97">
              <w:rPr>
                <w:rFonts w:cs="Arial"/>
                <w:bCs/>
                <w:noProof/>
                <w:lang w:val="sr-Cyrl-CS"/>
              </w:rPr>
              <w:t>, лимарск</w:t>
            </w:r>
            <w:r w:rsidR="00072A97">
              <w:rPr>
                <w:rFonts w:cs="Arial"/>
                <w:bCs/>
                <w:noProof/>
                <w:lang w:val="sr-Cyrl-CS"/>
              </w:rPr>
              <w:t>е</w:t>
            </w:r>
            <w:r w:rsidR="00072A97" w:rsidRPr="00072A97">
              <w:rPr>
                <w:rFonts w:cs="Arial"/>
                <w:bCs/>
                <w:noProof/>
                <w:lang w:val="sr-Cyrl-CS"/>
              </w:rPr>
              <w:t xml:space="preserve"> и скеларск</w:t>
            </w:r>
            <w:r w:rsidR="00072A97">
              <w:rPr>
                <w:rFonts w:cs="Arial"/>
                <w:bCs/>
                <w:noProof/>
                <w:lang w:val="sr-Cyrl-CS"/>
              </w:rPr>
              <w:t>е</w:t>
            </w:r>
            <w:r w:rsidR="00072A97" w:rsidRPr="00072A97">
              <w:rPr>
                <w:rFonts w:cs="Arial"/>
                <w:bCs/>
                <w:noProof/>
                <w:lang w:val="sr-Cyrl-CS"/>
              </w:rPr>
              <w:t xml:space="preserve"> радов</w:t>
            </w:r>
            <w:r w:rsidR="00072A97">
              <w:rPr>
                <w:rFonts w:cs="Arial"/>
                <w:bCs/>
                <w:noProof/>
                <w:lang w:val="sr-Cyrl-CS"/>
              </w:rPr>
              <w:t>е</w:t>
            </w:r>
            <w:r w:rsidR="00072A97" w:rsidRPr="00072A97">
              <w:rPr>
                <w:rFonts w:cs="Arial"/>
                <w:bCs/>
                <w:noProof/>
                <w:lang w:val="sr-Cyrl-CS"/>
              </w:rPr>
              <w:t xml:space="preserve"> на термоенергетским </w:t>
            </w:r>
            <w:r w:rsidR="00072A97">
              <w:rPr>
                <w:rFonts w:cs="Arial"/>
                <w:bCs/>
                <w:noProof/>
                <w:lang w:val="sr-Cyrl-CS"/>
              </w:rPr>
              <w:t>постројењима снаге 100МW и више,</w:t>
            </w:r>
            <w:r w:rsidRPr="00F4163D">
              <w:rPr>
                <w:rFonts w:eastAsia="Calibri" w:cs="Arial"/>
                <w:lang w:val="sr-Cyrl-RS" w:eastAsia="sr-Latn-CS"/>
              </w:rPr>
              <w:t>у уговореном року, обиму и квалитету</w:t>
            </w:r>
            <w:r w:rsidRPr="00F4163D">
              <w:rPr>
                <w:rFonts w:cs="Arial"/>
              </w:rPr>
              <w:t xml:space="preserve"> и да </w:t>
            </w:r>
            <w:r w:rsidRPr="00F4163D">
              <w:rPr>
                <w:rFonts w:cs="Arial"/>
                <w:lang w:val="sr-Cyrl-RS"/>
              </w:rPr>
              <w:t>до дана издавања потврде</w:t>
            </w:r>
            <w:r w:rsidRPr="00F4163D">
              <w:rPr>
                <w:rFonts w:cs="Arial"/>
              </w:rPr>
              <w:t xml:space="preserve"> </w:t>
            </w:r>
            <w:r w:rsidRPr="00F4163D">
              <w:rPr>
                <w:rFonts w:cs="Arial"/>
                <w:lang w:val="sr-Cyrl-RS"/>
              </w:rPr>
              <w:t>о референтним набавкама није прекршио своје обавезе из гарантног рока</w:t>
            </w:r>
            <w:r w:rsidRPr="00F4163D">
              <w:rPr>
                <w:rFonts w:cs="Arial"/>
              </w:rPr>
              <w:t>.</w:t>
            </w:r>
          </w:p>
          <w:p w14:paraId="1D9C915A" w14:textId="6CD439C1" w:rsidR="00F4163D" w:rsidRPr="00F4163D" w:rsidRDefault="00F4163D" w:rsidP="00164F40">
            <w:pPr>
              <w:autoSpaceDE w:val="0"/>
              <w:autoSpaceDN w:val="0"/>
              <w:adjustRightInd w:val="0"/>
              <w:spacing w:before="0"/>
              <w:ind w:left="7"/>
              <w:contextualSpacing/>
              <w:rPr>
                <w:rFonts w:cs="Arial"/>
                <w:lang w:val="sr-Cyrl-RS"/>
              </w:rPr>
            </w:pPr>
            <w:r w:rsidRPr="00F4163D">
              <w:rPr>
                <w:rFonts w:cs="Arial"/>
                <w:lang w:val="sr-Cyrl-RS"/>
              </w:rPr>
              <w:t xml:space="preserve">Под појмом „реализовао“ подразумева се да је уговорио и извршио </w:t>
            </w:r>
            <w:r w:rsidR="00737FE1">
              <w:rPr>
                <w:rFonts w:cs="Arial"/>
                <w:lang w:val="sr-Cyrl-RS"/>
              </w:rPr>
              <w:t>радове</w:t>
            </w:r>
            <w:r w:rsidRPr="00F4163D">
              <w:rPr>
                <w:rFonts w:cs="Arial"/>
                <w:lang w:val="sr-Cyrl-RS"/>
              </w:rPr>
              <w:t xml:space="preserve"> у дефинисаном року.</w:t>
            </w:r>
          </w:p>
          <w:p w14:paraId="6D68AB5D" w14:textId="77777777" w:rsidR="008377FF" w:rsidRPr="00926FA9" w:rsidRDefault="008377FF" w:rsidP="00164F40">
            <w:pPr>
              <w:autoSpaceDE w:val="0"/>
              <w:autoSpaceDN w:val="0"/>
              <w:adjustRightInd w:val="0"/>
              <w:spacing w:before="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7A05802B" w14:textId="4761ADAA" w:rsidR="00F4163D" w:rsidRPr="00F4163D" w:rsidRDefault="00F4163D" w:rsidP="00164F40">
            <w:pPr>
              <w:shd w:val="clear" w:color="auto" w:fill="FFFFFF"/>
              <w:tabs>
                <w:tab w:val="left" w:pos="192"/>
                <w:tab w:val="left" w:pos="342"/>
                <w:tab w:val="left" w:pos="680"/>
              </w:tabs>
              <w:autoSpaceDE w:val="0"/>
              <w:autoSpaceDN w:val="0"/>
              <w:adjustRightInd w:val="0"/>
              <w:spacing w:before="0"/>
              <w:ind w:right="69"/>
              <w:rPr>
                <w:rFonts w:eastAsia="Calibri" w:cs="Arial"/>
                <w:lang w:val="sr-Cyrl-CS"/>
              </w:rPr>
            </w:pPr>
            <w:r>
              <w:rPr>
                <w:rFonts w:eastAsia="Calibri" w:cs="Arial"/>
                <w:lang w:val="sr-Cyrl-CS"/>
              </w:rPr>
              <w:t xml:space="preserve">- </w:t>
            </w:r>
            <w:r w:rsidR="00F61597" w:rsidRPr="00F4163D">
              <w:rPr>
                <w:rFonts w:eastAsia="Calibri" w:cs="Arial"/>
                <w:lang w:val="sr-Cyrl-CS"/>
              </w:rPr>
              <w:t>Списак извршен</w:t>
            </w:r>
            <w:r w:rsidRPr="00F4163D">
              <w:rPr>
                <w:rFonts w:eastAsia="Calibri" w:cs="Arial"/>
                <w:lang w:val="sr-Cyrl-CS"/>
              </w:rPr>
              <w:t>их радова - стручне референце</w:t>
            </w:r>
            <w:r w:rsidR="00164F40">
              <w:rPr>
                <w:rFonts w:eastAsia="Calibri" w:cs="Arial"/>
                <w:lang w:val="sr-Cyrl-CS"/>
              </w:rPr>
              <w:t xml:space="preserve"> (образац 5)</w:t>
            </w:r>
          </w:p>
          <w:p w14:paraId="35EB7158" w14:textId="09503212" w:rsidR="00D52C88" w:rsidRPr="00F4163D" w:rsidRDefault="00F4163D" w:rsidP="00164F40">
            <w:pPr>
              <w:shd w:val="clear" w:color="auto" w:fill="FFFFFF"/>
              <w:tabs>
                <w:tab w:val="left" w:pos="192"/>
                <w:tab w:val="left" w:pos="342"/>
                <w:tab w:val="left" w:pos="680"/>
              </w:tabs>
              <w:autoSpaceDE w:val="0"/>
              <w:autoSpaceDN w:val="0"/>
              <w:adjustRightInd w:val="0"/>
              <w:spacing w:before="0"/>
              <w:ind w:right="69"/>
              <w:rPr>
                <w:rFonts w:eastAsiaTheme="minorHAnsi" w:cs="Arial"/>
                <w:lang w:val="sr-Cyrl-RS"/>
              </w:rPr>
            </w:pPr>
            <w:r>
              <w:rPr>
                <w:rFonts w:eastAsia="Calibri" w:cs="Arial"/>
                <w:lang w:val="sr-Cyrl-CS"/>
              </w:rPr>
              <w:t>- П</w:t>
            </w:r>
            <w:r w:rsidR="00F61597" w:rsidRPr="00F4163D">
              <w:rPr>
                <w:rFonts w:eastAsia="Calibri" w:cs="Arial"/>
                <w:lang w:val="sr-Cyrl-CS"/>
              </w:rPr>
              <w:t>отврде о референтним набавкама</w:t>
            </w:r>
            <w:r w:rsidR="00164F40">
              <w:rPr>
                <w:rFonts w:eastAsia="Calibri" w:cs="Arial"/>
                <w:lang w:val="sr-Cyrl-CS"/>
              </w:rPr>
              <w:t xml:space="preserve"> (образац 6)</w:t>
            </w:r>
          </w:p>
          <w:p w14:paraId="314950E4" w14:textId="77777777" w:rsidR="00BD2017" w:rsidRPr="00F4163D" w:rsidRDefault="00BD2017" w:rsidP="00164F40">
            <w:pPr>
              <w:shd w:val="clear" w:color="auto" w:fill="FFFFFF"/>
              <w:tabs>
                <w:tab w:val="left" w:pos="192"/>
                <w:tab w:val="left" w:pos="342"/>
                <w:tab w:val="left" w:pos="680"/>
              </w:tabs>
              <w:autoSpaceDE w:val="0"/>
              <w:autoSpaceDN w:val="0"/>
              <w:adjustRightInd w:val="0"/>
              <w:spacing w:before="0"/>
              <w:ind w:right="69"/>
              <w:rPr>
                <w:rFonts w:eastAsiaTheme="minorHAnsi" w:cs="Arial"/>
                <w:lang w:val="sr-Cyrl-RS"/>
              </w:rPr>
            </w:pPr>
          </w:p>
          <w:p w14:paraId="49F67CC3" w14:textId="4837D0C2" w:rsidR="00A53F63" w:rsidRPr="00F4163D" w:rsidRDefault="00F4163D" w:rsidP="00164F40">
            <w:pPr>
              <w:autoSpaceDE w:val="0"/>
              <w:autoSpaceDN w:val="0"/>
              <w:adjustRightInd w:val="0"/>
              <w:spacing w:before="0"/>
              <w:ind w:left="56"/>
              <w:rPr>
                <w:rFonts w:cs="Arial"/>
                <w:lang w:val="sr-Cyrl-RS"/>
              </w:rPr>
            </w:pPr>
            <w:r w:rsidRPr="00072A97">
              <w:rPr>
                <w:rFonts w:eastAsiaTheme="minorHAnsi" w:cs="Arial"/>
                <w:b/>
                <w:lang w:val="sr-Cyrl-RS"/>
              </w:rPr>
              <w:t>5.</w:t>
            </w:r>
            <w:r w:rsidR="00F61597" w:rsidRPr="00072A97">
              <w:rPr>
                <w:rFonts w:eastAsiaTheme="minorHAnsi" w:cs="Arial"/>
                <w:b/>
                <w:lang w:val="sr-Cyrl-RS"/>
              </w:rPr>
              <w:t>2</w:t>
            </w:r>
            <w:r w:rsidR="00F61597" w:rsidRPr="00F4163D">
              <w:rPr>
                <w:rFonts w:cs="Arial"/>
                <w:lang w:val="sr-Cyrl-RS"/>
              </w:rPr>
              <w:t xml:space="preserve"> </w:t>
            </w:r>
            <w:r w:rsidRPr="00F4163D">
              <w:rPr>
                <w:rFonts w:cs="Arial"/>
                <w:lang w:val="sr-Cyrl-RS"/>
              </w:rPr>
              <w:t xml:space="preserve">Понуђач располаже неопходним </w:t>
            </w:r>
            <w:r w:rsidRPr="00F4163D">
              <w:rPr>
                <w:rFonts w:cs="Arial"/>
                <w:b/>
                <w:lang w:val="sr-Cyrl-RS"/>
              </w:rPr>
              <w:t>пословним капацитетом</w:t>
            </w:r>
            <w:r w:rsidRPr="00F4163D">
              <w:rPr>
                <w:rFonts w:cs="Arial"/>
                <w:lang w:val="sr-Cyrl-RS"/>
              </w:rPr>
              <w:t xml:space="preserve"> ако</w:t>
            </w:r>
            <w:r w:rsidRPr="00F4163D">
              <w:rPr>
                <w:rFonts w:eastAsia="Calibri" w:cs="Arial"/>
                <w:lang w:val="sr-Cyrl-RS" w:eastAsia="sr-Latn-CS"/>
              </w:rPr>
              <w:t xml:space="preserve"> поседује</w:t>
            </w:r>
            <w:r>
              <w:rPr>
                <w:rFonts w:eastAsia="Calibri" w:cs="Arial"/>
                <w:lang w:val="sr-Cyrl-RS" w:eastAsia="sr-Latn-CS"/>
              </w:rPr>
              <w:t xml:space="preserve"> важеће сертификате</w:t>
            </w:r>
            <w:r w:rsidR="00072A97">
              <w:rPr>
                <w:rFonts w:eastAsia="Calibri" w:cs="Arial"/>
                <w:lang w:val="sr-Cyrl-RS" w:eastAsia="sr-Latn-CS"/>
              </w:rPr>
              <w:t xml:space="preserve"> система менаџмента, према стандардима</w:t>
            </w:r>
            <w:r w:rsidRPr="00F4163D">
              <w:rPr>
                <w:rFonts w:cs="Arial"/>
                <w:lang w:val="sr-Cyrl-RS"/>
              </w:rPr>
              <w:t>:</w:t>
            </w:r>
          </w:p>
          <w:p w14:paraId="7A980A71" w14:textId="77777777" w:rsidR="00072A97" w:rsidRDefault="00072A97" w:rsidP="00164F40">
            <w:pPr>
              <w:snapToGrid w:val="0"/>
              <w:spacing w:before="0"/>
              <w:jc w:val="left"/>
              <w:rPr>
                <w:rFonts w:eastAsia="Calibri" w:cs="Arial"/>
                <w:lang w:val="sr-Cyrl-RS" w:eastAsia="sr-Latn-CS"/>
              </w:rPr>
            </w:pPr>
            <w:r>
              <w:rPr>
                <w:rFonts w:eastAsia="Calibri" w:cs="Arial"/>
                <w:lang w:val="sr-Cyrl-RS" w:eastAsia="sr-Latn-CS"/>
              </w:rPr>
              <w:t xml:space="preserve"> - </w:t>
            </w:r>
            <w:r w:rsidRPr="00072A97">
              <w:rPr>
                <w:rFonts w:eastAsia="Calibri" w:cs="Arial"/>
                <w:lang w:val="sr-Cyrl-RS" w:eastAsia="sr-Latn-CS"/>
              </w:rPr>
              <w:t xml:space="preserve">SRPS EN ISO 9001 или одговарајући, </w:t>
            </w:r>
          </w:p>
          <w:p w14:paraId="249A578F" w14:textId="2A391357" w:rsidR="00072A97" w:rsidRDefault="00072A97" w:rsidP="00164F40">
            <w:pPr>
              <w:snapToGrid w:val="0"/>
              <w:spacing w:before="0"/>
              <w:jc w:val="left"/>
              <w:rPr>
                <w:rFonts w:eastAsia="Calibri" w:cs="Arial"/>
                <w:lang w:val="sr-Cyrl-RS" w:eastAsia="sr-Latn-CS"/>
              </w:rPr>
            </w:pPr>
            <w:r>
              <w:rPr>
                <w:rFonts w:eastAsia="Calibri" w:cs="Arial"/>
                <w:lang w:val="sr-Cyrl-RS" w:eastAsia="sr-Latn-CS"/>
              </w:rPr>
              <w:t xml:space="preserve"> - </w:t>
            </w:r>
            <w:r w:rsidRPr="00072A97">
              <w:rPr>
                <w:rFonts w:eastAsia="Calibri" w:cs="Arial"/>
                <w:lang w:val="sr-Cyrl-RS" w:eastAsia="sr-Latn-CS"/>
              </w:rPr>
              <w:t xml:space="preserve">SRPS EN ISO 50001 или одговарајући, </w:t>
            </w:r>
          </w:p>
          <w:p w14:paraId="6AA7B709" w14:textId="77777777" w:rsidR="00072A97" w:rsidRDefault="00072A97" w:rsidP="00164F40">
            <w:pPr>
              <w:snapToGrid w:val="0"/>
              <w:spacing w:before="0"/>
              <w:jc w:val="left"/>
              <w:rPr>
                <w:rFonts w:eastAsia="Calibri" w:cs="Arial"/>
                <w:lang w:val="sr-Cyrl-RS" w:eastAsia="sr-Latn-CS"/>
              </w:rPr>
            </w:pPr>
            <w:r>
              <w:rPr>
                <w:rFonts w:eastAsia="Calibri" w:cs="Arial"/>
                <w:lang w:val="sr-Cyrl-RS" w:eastAsia="sr-Latn-CS"/>
              </w:rPr>
              <w:t xml:space="preserve"> - </w:t>
            </w:r>
            <w:r w:rsidRPr="00072A97">
              <w:rPr>
                <w:rFonts w:eastAsia="Calibri" w:cs="Arial"/>
                <w:lang w:val="sr-Cyrl-RS" w:eastAsia="sr-Latn-CS"/>
              </w:rPr>
              <w:t xml:space="preserve">SRPS OHSAS 18001 или одговарајући и </w:t>
            </w:r>
          </w:p>
          <w:p w14:paraId="703FA09A" w14:textId="0545FF36" w:rsidR="00F4163D" w:rsidRPr="00F4163D" w:rsidRDefault="00072A97" w:rsidP="00164F40">
            <w:pPr>
              <w:snapToGrid w:val="0"/>
              <w:spacing w:before="0"/>
              <w:ind w:left="198" w:hanging="198"/>
              <w:jc w:val="left"/>
              <w:rPr>
                <w:rFonts w:eastAsia="Calibri" w:cs="Arial"/>
                <w:lang w:val="sr-Cyrl-RS"/>
              </w:rPr>
            </w:pPr>
            <w:r>
              <w:rPr>
                <w:rFonts w:eastAsia="Calibri" w:cs="Arial"/>
                <w:lang w:val="sr-Cyrl-RS" w:eastAsia="sr-Latn-CS"/>
              </w:rPr>
              <w:t xml:space="preserve"> - </w:t>
            </w:r>
            <w:r w:rsidRPr="00072A97">
              <w:rPr>
                <w:rFonts w:eastAsia="Calibri" w:cs="Arial"/>
                <w:lang w:val="sr-Cyrl-RS" w:eastAsia="sr-Latn-CS"/>
              </w:rPr>
              <w:t>SRPS EN ISO 14001 или одговарајући за предметне радове на</w:t>
            </w:r>
            <w:r>
              <w:rPr>
                <w:rFonts w:eastAsia="Calibri" w:cs="Arial"/>
                <w:lang w:val="sr-Cyrl-RS" w:eastAsia="sr-Latn-CS"/>
              </w:rPr>
              <w:t xml:space="preserve">                                              </w:t>
            </w:r>
            <w:r w:rsidRPr="00072A97">
              <w:rPr>
                <w:rFonts w:eastAsia="Calibri" w:cs="Arial"/>
                <w:lang w:val="sr-Cyrl-RS" w:eastAsia="sr-Latn-CS"/>
              </w:rPr>
              <w:t xml:space="preserve"> </w:t>
            </w:r>
            <w:r>
              <w:rPr>
                <w:rFonts w:eastAsia="Calibri" w:cs="Arial"/>
                <w:lang w:val="sr-Cyrl-RS" w:eastAsia="sr-Latn-CS"/>
              </w:rPr>
              <w:t xml:space="preserve"> т</w:t>
            </w:r>
            <w:r w:rsidRPr="00072A97">
              <w:rPr>
                <w:rFonts w:eastAsia="Calibri" w:cs="Arial"/>
                <w:lang w:val="sr-Cyrl-RS" w:eastAsia="sr-Latn-CS"/>
              </w:rPr>
              <w:t>ермоенергетским постројењима.</w:t>
            </w:r>
          </w:p>
          <w:p w14:paraId="489E17BF" w14:textId="77777777" w:rsidR="00F4163D" w:rsidRPr="00F4163D" w:rsidRDefault="00F4163D" w:rsidP="00164F40">
            <w:pPr>
              <w:autoSpaceDE w:val="0"/>
              <w:autoSpaceDN w:val="0"/>
              <w:adjustRightInd w:val="0"/>
              <w:spacing w:before="0"/>
              <w:rPr>
                <w:rFonts w:eastAsia="Calibri" w:cs="Arial"/>
                <w:b/>
                <w:u w:val="single"/>
                <w:lang w:val="sr-Cyrl-RS" w:eastAsia="sr-Latn-CS"/>
              </w:rPr>
            </w:pPr>
            <w:r w:rsidRPr="00F4163D">
              <w:rPr>
                <w:rFonts w:eastAsia="Calibri" w:cs="Arial"/>
                <w:b/>
                <w:u w:val="single"/>
                <w:lang w:val="sr-Latn-CS" w:eastAsia="sr-Latn-CS"/>
              </w:rPr>
              <w:t xml:space="preserve">Доказ: </w:t>
            </w:r>
          </w:p>
          <w:p w14:paraId="7401E23C" w14:textId="7A533667" w:rsidR="00F4163D" w:rsidRDefault="00F4163D" w:rsidP="00164F40">
            <w:pPr>
              <w:autoSpaceDE w:val="0"/>
              <w:autoSpaceDN w:val="0"/>
              <w:adjustRightInd w:val="0"/>
              <w:spacing w:before="0"/>
              <w:ind w:left="279" w:hanging="220"/>
              <w:rPr>
                <w:rFonts w:eastAsia="Calibri" w:cs="Arial"/>
                <w:lang w:val="sr-Latn-RS" w:eastAsia="sr-Latn-CS"/>
              </w:rPr>
            </w:pPr>
            <w:r w:rsidRPr="00F4163D">
              <w:rPr>
                <w:rFonts w:eastAsia="Calibri" w:cs="Arial"/>
                <w:lang w:val="sr-Latn-CS" w:eastAsia="sr-Latn-CS"/>
              </w:rPr>
              <w:t>-</w:t>
            </w:r>
            <w:r w:rsidRPr="00F4163D">
              <w:rPr>
                <w:rFonts w:eastAsia="Calibri" w:cs="Arial"/>
                <w:lang w:val="sr-Cyrl-CS" w:eastAsia="sr-Latn-CS"/>
              </w:rPr>
              <w:t>Фотокопиј</w:t>
            </w:r>
            <w:r>
              <w:rPr>
                <w:rFonts w:eastAsia="Calibri" w:cs="Arial"/>
                <w:lang w:val="sr-Cyrl-RS" w:eastAsia="sr-Latn-CS"/>
              </w:rPr>
              <w:t>е</w:t>
            </w:r>
            <w:r w:rsidRPr="00F4163D">
              <w:rPr>
                <w:rFonts w:eastAsia="Calibri" w:cs="Arial"/>
                <w:lang w:val="sr-Cyrl-CS" w:eastAsia="sr-Latn-CS"/>
              </w:rPr>
              <w:t xml:space="preserve"> важећ</w:t>
            </w:r>
            <w:r>
              <w:rPr>
                <w:rFonts w:eastAsia="Calibri" w:cs="Arial"/>
                <w:lang w:val="sr-Cyrl-RS" w:eastAsia="sr-Latn-CS"/>
              </w:rPr>
              <w:t>их</w:t>
            </w:r>
            <w:r w:rsidRPr="00F4163D">
              <w:rPr>
                <w:rFonts w:eastAsia="Calibri" w:cs="Arial"/>
                <w:lang w:val="sr-Cyrl-CS" w:eastAsia="sr-Latn-CS"/>
              </w:rPr>
              <w:t xml:space="preserve"> сертификата</w:t>
            </w:r>
          </w:p>
          <w:p w14:paraId="60F213A7" w14:textId="2C084AEC" w:rsidR="008D5306" w:rsidRPr="008D5306" w:rsidRDefault="008D5306" w:rsidP="008D5306">
            <w:pPr>
              <w:autoSpaceDE w:val="0"/>
              <w:autoSpaceDN w:val="0"/>
              <w:adjustRightInd w:val="0"/>
              <w:spacing w:before="0"/>
              <w:ind w:left="94"/>
              <w:rPr>
                <w:rFonts w:eastAsia="Calibri" w:cs="Arial"/>
                <w:lang w:val="sr-Latn-RS" w:eastAsia="sr-Latn-CS"/>
              </w:rPr>
            </w:pPr>
            <w:r w:rsidRPr="008D5306">
              <w:rPr>
                <w:rFonts w:eastAsia="Calibri" w:cs="Arial"/>
                <w:lang w:val="sr-Latn-RS" w:eastAsia="sr-Latn-CS"/>
              </w:rPr>
              <w:t>-</w:t>
            </w:r>
            <w:r w:rsidRPr="008D5306">
              <w:rPr>
                <w:rFonts w:eastAsia="Calibri" w:cs="Arial"/>
                <w:lang w:val="sr-Cyrl-RS" w:eastAsia="sr-Latn-CS"/>
              </w:rPr>
              <w:t xml:space="preserve">Сертификати морају да поседују </w:t>
            </w:r>
            <w:r w:rsidRPr="008D5306">
              <w:rPr>
                <w:rFonts w:eastAsia="Calibri" w:cs="Arial"/>
                <w:lang w:val="sr-Latn-RS" w:eastAsia="sr-Latn-CS"/>
              </w:rPr>
              <w:t>симбол акредитације којим тела за оцењивање</w:t>
            </w:r>
            <w:r w:rsidRPr="008D5306">
              <w:rPr>
                <w:rFonts w:eastAsia="Calibri" w:cs="Arial"/>
                <w:lang w:val="sr-Cyrl-RS" w:eastAsia="sr-Latn-CS"/>
              </w:rPr>
              <w:t xml:space="preserve"> </w:t>
            </w:r>
            <w:r w:rsidRPr="008D5306">
              <w:rPr>
                <w:rFonts w:eastAsia="Calibri" w:cs="Arial"/>
                <w:lang w:val="sr-Latn-RS" w:eastAsia="sr-Latn-CS"/>
              </w:rPr>
              <w:t>усаглашености означавају свој статус акредитације на сертификатима које издају</w:t>
            </w:r>
            <w:r w:rsidRPr="008D5306">
              <w:rPr>
                <w:rFonts w:eastAsia="Calibri" w:cs="Arial"/>
                <w:lang w:val="sr-Cyrl-RS" w:eastAsia="sr-Latn-CS"/>
              </w:rPr>
              <w:t xml:space="preserve"> </w:t>
            </w:r>
            <w:r w:rsidRPr="008D5306">
              <w:rPr>
                <w:rFonts w:eastAsia="Calibri" w:cs="Arial"/>
                <w:lang w:val="sr-Cyrl-CS" w:eastAsia="sr-Latn-CS"/>
              </w:rPr>
              <w:t>и/или комбиновани знак међународне организације која уређује област акредитације (IAF MLA, ЕА MLA и др.) или је наведено текстуално позивање на акредитацију</w:t>
            </w:r>
          </w:p>
          <w:p w14:paraId="4748D53B" w14:textId="77777777" w:rsidR="008377FF" w:rsidRPr="00F61597" w:rsidRDefault="008377FF" w:rsidP="00164F40">
            <w:pPr>
              <w:spacing w:before="0"/>
              <w:rPr>
                <w:rFonts w:cs="Arial"/>
                <w:b/>
                <w:u w:val="single"/>
                <w:lang w:val="sr-Latn-CS" w:eastAsia="sr-Latn-CS"/>
              </w:rPr>
            </w:pPr>
            <w:r w:rsidRPr="00F61597">
              <w:rPr>
                <w:rFonts w:cs="Arial"/>
                <w:b/>
                <w:u w:val="single"/>
                <w:lang w:val="sr-Latn-CS" w:eastAsia="sr-Latn-CS"/>
              </w:rPr>
              <w:t>Напомена:</w:t>
            </w:r>
          </w:p>
          <w:p w14:paraId="629F1998" w14:textId="0E33B12E" w:rsidR="00F4163D" w:rsidRPr="00F4163D" w:rsidRDefault="00F4163D" w:rsidP="00164F40">
            <w:pPr>
              <w:numPr>
                <w:ilvl w:val="0"/>
                <w:numId w:val="36"/>
              </w:numPr>
              <w:snapToGrid w:val="0"/>
              <w:spacing w:before="0"/>
              <w:ind w:left="56" w:firstLine="0"/>
              <w:rPr>
                <w:rFonts w:eastAsia="Calibri" w:cs="Arial"/>
                <w:lang w:val="sr-Latn-CS" w:eastAsia="sr-Latn-CS"/>
              </w:rPr>
            </w:pPr>
            <w:r w:rsidRPr="00F4163D">
              <w:rPr>
                <w:rFonts w:eastAsia="Calibri" w:cs="Arial"/>
              </w:rPr>
              <w:t xml:space="preserve">У случају да понуду подноси група понуђача, </w:t>
            </w:r>
            <w:r w:rsidRPr="00F4163D">
              <w:rPr>
                <w:rFonts w:eastAsia="Calibri" w:cs="Arial"/>
                <w:lang w:val="sr-Cyrl-RS"/>
              </w:rPr>
              <w:t>доказ</w:t>
            </w:r>
            <w:r w:rsidRPr="00F4163D">
              <w:rPr>
                <w:rFonts w:eastAsia="Calibri" w:cs="Arial"/>
              </w:rPr>
              <w:t xml:space="preserve"> из тачке </w:t>
            </w:r>
            <w:r w:rsidRPr="00F4163D">
              <w:rPr>
                <w:rFonts w:eastAsia="Calibri" w:cs="Arial"/>
                <w:lang w:val="sr-Latn-RS"/>
              </w:rPr>
              <w:t>5</w:t>
            </w:r>
            <w:r w:rsidRPr="00F4163D">
              <w:rPr>
                <w:rFonts w:eastAsia="Calibri" w:cs="Arial"/>
                <w:lang w:val="sr-Cyrl-RS"/>
              </w:rPr>
              <w:t>.2</w:t>
            </w:r>
            <w:r w:rsidRPr="00F4163D">
              <w:rPr>
                <w:rFonts w:eastAsia="Calibri" w:cs="Arial"/>
              </w:rPr>
              <w:t xml:space="preserve">. </w:t>
            </w:r>
            <w:r w:rsidRPr="00F4163D">
              <w:rPr>
                <w:rFonts w:eastAsia="Calibri" w:cs="Arial"/>
                <w:lang w:val="sr-Cyrl-RS"/>
              </w:rPr>
              <w:t>(сертификати</w:t>
            </w:r>
            <w:r>
              <w:rPr>
                <w:rFonts w:eastAsia="Calibri" w:cs="Arial"/>
                <w:lang w:val="sr-Cyrl-RS"/>
              </w:rPr>
              <w:t xml:space="preserve">) </w:t>
            </w:r>
            <w:r w:rsidRPr="00F4163D">
              <w:rPr>
                <w:rFonts w:eastAsia="Calibri" w:cs="Arial"/>
                <w:lang w:val="sr-Latn-CS" w:eastAsia="sr-Latn-CS"/>
              </w:rPr>
              <w:t xml:space="preserve">доставити за оног члана групе који испуњава тражени услов (довољно је да 1 члан групе достави </w:t>
            </w:r>
            <w:r w:rsidRPr="00F4163D">
              <w:rPr>
                <w:rFonts w:eastAsia="Calibri" w:cs="Arial"/>
                <w:lang w:val="sr-Cyrl-RS" w:eastAsia="sr-Latn-CS"/>
              </w:rPr>
              <w:t>тражени доказ</w:t>
            </w:r>
            <w:r w:rsidRPr="00F4163D">
              <w:rPr>
                <w:rFonts w:eastAsia="Calibri" w:cs="Arial"/>
                <w:lang w:val="sr-Latn-CS" w:eastAsia="sr-Latn-CS"/>
              </w:rPr>
              <w:t>)</w:t>
            </w:r>
            <w:r w:rsidRPr="00F4163D">
              <w:rPr>
                <w:rFonts w:eastAsia="Calibri" w:cs="Arial"/>
                <w:lang w:val="sr-Cyrl-RS" w:eastAsia="sr-Latn-CS"/>
              </w:rPr>
              <w:t>.</w:t>
            </w:r>
          </w:p>
          <w:p w14:paraId="215305F6" w14:textId="77777777" w:rsidR="005A1EAB" w:rsidRDefault="00F4163D" w:rsidP="00164F40">
            <w:pPr>
              <w:snapToGrid w:val="0"/>
              <w:spacing w:before="0"/>
              <w:ind w:left="56"/>
              <w:rPr>
                <w:rFonts w:eastAsia="Calibri" w:cs="Arial"/>
                <w:lang w:val="sr-Cyrl-RS" w:eastAsia="sr-Latn-CS"/>
              </w:rPr>
            </w:pPr>
            <w:r w:rsidRPr="00F4163D">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F4163D">
              <w:rPr>
                <w:rFonts w:eastAsia="Calibri" w:cs="Arial"/>
                <w:lang w:val="sr-Cyrl-RS" w:eastAsia="sr-Latn-CS"/>
              </w:rPr>
              <w:t>.</w:t>
            </w:r>
          </w:p>
          <w:p w14:paraId="09187A6C" w14:textId="77777777" w:rsidR="00072A97" w:rsidRDefault="00072A97" w:rsidP="00164F40">
            <w:pPr>
              <w:snapToGrid w:val="0"/>
              <w:spacing w:before="0"/>
              <w:ind w:left="56"/>
              <w:rPr>
                <w:rFonts w:eastAsia="Calibri" w:cs="Arial"/>
                <w:lang w:val="sr-Cyrl-RS" w:eastAsia="sr-Latn-CS"/>
              </w:rPr>
            </w:pPr>
          </w:p>
          <w:p w14:paraId="1609F77A" w14:textId="77777777" w:rsidR="00072A97" w:rsidRDefault="00072A97" w:rsidP="00164F40">
            <w:pPr>
              <w:snapToGrid w:val="0"/>
              <w:spacing w:before="0"/>
              <w:ind w:left="56"/>
              <w:rPr>
                <w:rFonts w:cs="Arial"/>
                <w:lang w:val="sr-Cyrl-RS" w:eastAsia="sr-Latn-CS"/>
              </w:rPr>
            </w:pPr>
            <w:r w:rsidRPr="00072A97">
              <w:rPr>
                <w:rFonts w:cs="Arial"/>
                <w:b/>
                <w:lang w:val="sr-Latn-CS" w:eastAsia="sr-Latn-CS"/>
              </w:rPr>
              <w:t>5.</w:t>
            </w:r>
            <w:r w:rsidRPr="00072A97">
              <w:rPr>
                <w:rFonts w:cs="Arial"/>
                <w:b/>
                <w:lang w:val="sr-Cyrl-RS" w:eastAsia="sr-Latn-CS"/>
              </w:rPr>
              <w:t>3</w:t>
            </w:r>
            <w:r w:rsidRPr="00072A97">
              <w:rPr>
                <w:rFonts w:cs="Arial"/>
                <w:lang w:val="sr-Latn-CS" w:eastAsia="sr-Latn-CS"/>
              </w:rPr>
              <w:t xml:space="preserve"> Понуђач располаже неопходним </w:t>
            </w:r>
            <w:r w:rsidRPr="00072A97">
              <w:rPr>
                <w:rFonts w:cs="Arial"/>
                <w:b/>
                <w:lang w:val="sr-Latn-CS" w:eastAsia="sr-Latn-CS"/>
              </w:rPr>
              <w:t>пословним капацитетом</w:t>
            </w:r>
            <w:r w:rsidRPr="00072A97">
              <w:rPr>
                <w:rFonts w:cs="Arial"/>
                <w:lang w:val="sr-Latn-CS" w:eastAsia="sr-Latn-CS"/>
              </w:rPr>
              <w:t xml:space="preserve"> ако:</w:t>
            </w:r>
          </w:p>
          <w:p w14:paraId="75F23663" w14:textId="760C6013" w:rsidR="00072A97" w:rsidRDefault="00072A97" w:rsidP="00164F40">
            <w:pPr>
              <w:snapToGrid w:val="0"/>
              <w:spacing w:before="0"/>
              <w:ind w:left="56"/>
              <w:rPr>
                <w:rFonts w:cs="Arial"/>
                <w:lang w:val="sr-Cyrl-RS" w:eastAsia="sr-Latn-CS"/>
              </w:rPr>
            </w:pPr>
            <w:r>
              <w:rPr>
                <w:rFonts w:cs="Arial"/>
                <w:lang w:val="sr-Cyrl-RS" w:eastAsia="sr-Latn-CS"/>
              </w:rPr>
              <w:t xml:space="preserve">- </w:t>
            </w:r>
            <w:r w:rsidRPr="00072A97">
              <w:rPr>
                <w:rFonts w:cs="Arial"/>
                <w:lang w:val="sr-Cyrl-RS" w:eastAsia="sr-Latn-CS"/>
              </w:rPr>
              <w:t>је у периоду од дана издавања сертификата система менаџмента према стандардима SRPS EN ISO 50001</w:t>
            </w:r>
            <w:r w:rsidR="00745317" w:rsidRPr="00072A97">
              <w:rPr>
                <w:rFonts w:eastAsia="Calibri" w:cs="Arial"/>
                <w:lang w:val="sr-Cyrl-RS" w:eastAsia="sr-Latn-CS"/>
              </w:rPr>
              <w:t xml:space="preserve"> или одговарајући</w:t>
            </w:r>
            <w:r w:rsidRPr="00072A97">
              <w:rPr>
                <w:rFonts w:cs="Arial"/>
                <w:lang w:val="sr-Cyrl-RS" w:eastAsia="sr-Latn-CS"/>
              </w:rPr>
              <w:t xml:space="preserve"> до истека рока за подношење понуда, у извршеном/у току извршења</w:t>
            </w:r>
            <w:r>
              <w:rPr>
                <w:rFonts w:cs="Arial"/>
                <w:lang w:val="sr-Cyrl-RS" w:eastAsia="sr-Latn-CS"/>
              </w:rPr>
              <w:t>,</w:t>
            </w:r>
            <w:r w:rsidRPr="00072A97">
              <w:rPr>
                <w:rFonts w:cs="Arial"/>
                <w:lang w:val="sr-Cyrl-RS" w:eastAsia="sr-Latn-CS"/>
              </w:rPr>
              <w:t xml:space="preserve"> минимум 3 посла који се односе на термоизолатерске, лимарске и скеларске радове на термоенергетским постројењима снаге 100 МW и више, поштовао/поштује обавезе које се </w:t>
            </w:r>
            <w:r w:rsidR="0023204E">
              <w:rPr>
                <w:rFonts w:cs="Arial"/>
                <w:lang w:val="sr-Cyrl-RS" w:eastAsia="sr-Latn-CS"/>
              </w:rPr>
              <w:t>односе на енергетску ефикасност.</w:t>
            </w:r>
          </w:p>
          <w:p w14:paraId="53CEA506" w14:textId="77777777" w:rsidR="0023204E" w:rsidRDefault="0023204E" w:rsidP="00164F40">
            <w:pPr>
              <w:autoSpaceDE w:val="0"/>
              <w:autoSpaceDN w:val="0"/>
              <w:adjustRightInd w:val="0"/>
              <w:spacing w:before="0"/>
              <w:rPr>
                <w:rFonts w:eastAsia="Calibri" w:cs="Arial"/>
                <w:b/>
                <w:u w:val="single"/>
                <w:lang w:val="sr-Cyrl-RS" w:eastAsia="sr-Latn-CS"/>
              </w:rPr>
            </w:pPr>
          </w:p>
          <w:p w14:paraId="3FA83EAD" w14:textId="77777777" w:rsidR="00072A97" w:rsidRPr="00F4163D" w:rsidRDefault="00072A97" w:rsidP="00164F40">
            <w:pPr>
              <w:autoSpaceDE w:val="0"/>
              <w:autoSpaceDN w:val="0"/>
              <w:adjustRightInd w:val="0"/>
              <w:spacing w:before="0"/>
              <w:rPr>
                <w:rFonts w:eastAsia="Calibri" w:cs="Arial"/>
                <w:b/>
                <w:u w:val="single"/>
                <w:lang w:val="sr-Cyrl-RS" w:eastAsia="sr-Latn-CS"/>
              </w:rPr>
            </w:pPr>
            <w:r w:rsidRPr="00F4163D">
              <w:rPr>
                <w:rFonts w:eastAsia="Calibri" w:cs="Arial"/>
                <w:b/>
                <w:u w:val="single"/>
                <w:lang w:val="sr-Latn-CS" w:eastAsia="sr-Latn-CS"/>
              </w:rPr>
              <w:t xml:space="preserve">Доказ: </w:t>
            </w:r>
          </w:p>
          <w:p w14:paraId="1A053DFA" w14:textId="561F40B3" w:rsidR="00072A97" w:rsidRPr="00164F40" w:rsidRDefault="00072A97" w:rsidP="00164F40">
            <w:pPr>
              <w:autoSpaceDE w:val="0"/>
              <w:autoSpaceDN w:val="0"/>
              <w:adjustRightInd w:val="0"/>
              <w:spacing w:before="0"/>
              <w:ind w:left="59"/>
              <w:rPr>
                <w:rFonts w:eastAsia="Calibri" w:cs="Arial"/>
                <w:lang w:val="sr-Cyrl-RS" w:eastAsia="sr-Latn-CS"/>
              </w:rPr>
            </w:pPr>
            <w:r>
              <w:rPr>
                <w:rFonts w:eastAsia="Calibri" w:cs="Arial"/>
                <w:lang w:val="sr-Cyrl-RS" w:eastAsia="sr-Latn-CS"/>
              </w:rPr>
              <w:t>-</w:t>
            </w:r>
            <w:r w:rsidRPr="00072A97">
              <w:rPr>
                <w:rFonts w:eastAsia="Calibri" w:cs="Arial"/>
                <w:lang w:val="sr-Latn-CS" w:eastAsia="sr-Latn-CS"/>
              </w:rPr>
              <w:t>Потврде наручилаца/корисника да је понуђач у периоду од дана издавања сертификата система менаџмента према стандардима SRPS EN ISO 50001 до истека рока за подношење понуда у овом поступку јавне набавке, у извршеном/у току извршења послова термичке изолације поштовао/поштује обавезе које се односе на енергетску ефикасност установљене стандардом.</w:t>
            </w:r>
            <w:r w:rsidR="00164F40">
              <w:rPr>
                <w:rFonts w:eastAsia="Calibri" w:cs="Arial"/>
                <w:lang w:val="sr-Cyrl-RS" w:eastAsia="sr-Latn-CS"/>
              </w:rPr>
              <w:t xml:space="preserve"> (образац 6а)</w:t>
            </w:r>
          </w:p>
          <w:p w14:paraId="0D33FAE8" w14:textId="77777777" w:rsidR="0023204E" w:rsidRDefault="0023204E" w:rsidP="00164F40">
            <w:pPr>
              <w:spacing w:before="0"/>
              <w:rPr>
                <w:rFonts w:eastAsia="Calibri" w:cs="Arial"/>
                <w:lang w:val="sr-Cyrl-RS" w:eastAsia="sr-Latn-CS"/>
              </w:rPr>
            </w:pPr>
          </w:p>
          <w:p w14:paraId="2973B56C" w14:textId="4BF75D2F" w:rsidR="008D5306" w:rsidRDefault="008D5306" w:rsidP="00164F40">
            <w:pPr>
              <w:spacing w:before="0"/>
              <w:rPr>
                <w:rFonts w:eastAsia="Calibri" w:cs="Arial"/>
                <w:lang w:val="sr-Cyrl-RS" w:eastAsia="sr-Latn-CS"/>
              </w:rPr>
            </w:pPr>
            <w:r w:rsidRPr="008D5306">
              <w:rPr>
                <w:rFonts w:eastAsia="Calibri" w:cs="Arial"/>
                <w:lang w:val="sr-Cyrl-RS" w:eastAsia="sr-Latn-CS"/>
              </w:rPr>
              <w:t>Потврде морају бити потписане од стране ли</w:t>
            </w:r>
            <w:r w:rsidR="0023204E">
              <w:rPr>
                <w:rFonts w:eastAsia="Calibri" w:cs="Arial"/>
                <w:lang w:val="sr-Cyrl-RS" w:eastAsia="sr-Latn-CS"/>
              </w:rPr>
              <w:t>ценцираног енергетског менаџера</w:t>
            </w:r>
            <w:r w:rsidRPr="008D5306">
              <w:rPr>
                <w:rFonts w:eastAsia="Calibri" w:cs="Arial"/>
                <w:lang w:val="sr-Cyrl-RS" w:eastAsia="sr-Latn-CS"/>
              </w:rPr>
              <w:t xml:space="preserve"> и на потврди мора бити наведен број лиценце енергетског менаџера.</w:t>
            </w:r>
          </w:p>
          <w:p w14:paraId="439D986A" w14:textId="77777777" w:rsidR="008D5306" w:rsidRDefault="008D5306" w:rsidP="00164F40">
            <w:pPr>
              <w:spacing w:before="0"/>
              <w:rPr>
                <w:rFonts w:eastAsia="Calibri" w:cs="Arial"/>
                <w:lang w:val="sr-Cyrl-RS" w:eastAsia="sr-Latn-CS"/>
              </w:rPr>
            </w:pPr>
          </w:p>
          <w:p w14:paraId="6BBEAE5C" w14:textId="77777777" w:rsidR="0023204E" w:rsidRDefault="0023204E" w:rsidP="00164F40">
            <w:pPr>
              <w:spacing w:before="0"/>
              <w:rPr>
                <w:rFonts w:eastAsia="Calibri" w:cs="Arial"/>
                <w:lang w:val="sr-Cyrl-RS" w:eastAsia="sr-Latn-CS"/>
              </w:rPr>
            </w:pPr>
          </w:p>
          <w:p w14:paraId="2E5FD803" w14:textId="5703B0AC" w:rsidR="00072A97" w:rsidRPr="00F61597" w:rsidRDefault="00072A97" w:rsidP="00164F40">
            <w:pPr>
              <w:spacing w:before="0"/>
              <w:rPr>
                <w:rFonts w:cs="Arial"/>
                <w:b/>
                <w:u w:val="single"/>
                <w:lang w:val="sr-Latn-CS" w:eastAsia="sr-Latn-CS"/>
              </w:rPr>
            </w:pPr>
            <w:r w:rsidRPr="00F61597">
              <w:rPr>
                <w:rFonts w:cs="Arial"/>
                <w:b/>
                <w:u w:val="single"/>
                <w:lang w:val="sr-Latn-CS" w:eastAsia="sr-Latn-CS"/>
              </w:rPr>
              <w:t>Напомена:</w:t>
            </w:r>
          </w:p>
          <w:p w14:paraId="2DEEC6CE" w14:textId="6C4784F8" w:rsidR="00072A97" w:rsidRPr="00F4163D" w:rsidRDefault="00072A97" w:rsidP="00164F40">
            <w:pPr>
              <w:numPr>
                <w:ilvl w:val="0"/>
                <w:numId w:val="36"/>
              </w:numPr>
              <w:snapToGrid w:val="0"/>
              <w:spacing w:before="0"/>
              <w:ind w:left="56" w:firstLine="0"/>
              <w:rPr>
                <w:rFonts w:eastAsia="Calibri" w:cs="Arial"/>
                <w:lang w:val="sr-Latn-CS" w:eastAsia="sr-Latn-CS"/>
              </w:rPr>
            </w:pPr>
            <w:r w:rsidRPr="00F4163D">
              <w:rPr>
                <w:rFonts w:eastAsia="Calibri" w:cs="Arial"/>
              </w:rPr>
              <w:t xml:space="preserve">У случају да понуду подноси група понуђача, </w:t>
            </w:r>
            <w:r w:rsidRPr="00F4163D">
              <w:rPr>
                <w:rFonts w:eastAsia="Calibri" w:cs="Arial"/>
                <w:lang w:val="sr-Cyrl-RS"/>
              </w:rPr>
              <w:t>доказ</w:t>
            </w:r>
            <w:r w:rsidRPr="00F4163D">
              <w:rPr>
                <w:rFonts w:eastAsia="Calibri" w:cs="Arial"/>
              </w:rPr>
              <w:t xml:space="preserve"> из тачке </w:t>
            </w:r>
            <w:r w:rsidRPr="00F4163D">
              <w:rPr>
                <w:rFonts w:eastAsia="Calibri" w:cs="Arial"/>
                <w:lang w:val="sr-Latn-RS"/>
              </w:rPr>
              <w:t>5</w:t>
            </w:r>
            <w:r w:rsidRPr="00F4163D">
              <w:rPr>
                <w:rFonts w:eastAsia="Calibri" w:cs="Arial"/>
                <w:lang w:val="sr-Cyrl-RS"/>
              </w:rPr>
              <w:t>.</w:t>
            </w:r>
            <w:r>
              <w:rPr>
                <w:rFonts w:eastAsia="Calibri" w:cs="Arial"/>
                <w:lang w:val="sr-Cyrl-RS"/>
              </w:rPr>
              <w:t>3</w:t>
            </w:r>
            <w:r w:rsidRPr="00F4163D">
              <w:rPr>
                <w:rFonts w:eastAsia="Calibri" w:cs="Arial"/>
              </w:rPr>
              <w:t xml:space="preserve"> </w:t>
            </w:r>
            <w:r w:rsidRPr="00F4163D">
              <w:rPr>
                <w:rFonts w:eastAsia="Calibri" w:cs="Arial"/>
                <w:lang w:val="sr-Latn-CS" w:eastAsia="sr-Latn-CS"/>
              </w:rPr>
              <w:t xml:space="preserve">доставити за оног члана групе који испуњава тражени услов (довољно је да 1 члан групе достави </w:t>
            </w:r>
            <w:r w:rsidRPr="00F4163D">
              <w:rPr>
                <w:rFonts w:eastAsia="Calibri" w:cs="Arial"/>
                <w:lang w:val="sr-Cyrl-RS" w:eastAsia="sr-Latn-CS"/>
              </w:rPr>
              <w:t>тражени доказ</w:t>
            </w:r>
            <w:r w:rsidRPr="00F4163D">
              <w:rPr>
                <w:rFonts w:eastAsia="Calibri" w:cs="Arial"/>
                <w:lang w:val="sr-Latn-CS" w:eastAsia="sr-Latn-CS"/>
              </w:rPr>
              <w:t>)</w:t>
            </w:r>
            <w:r w:rsidRPr="00F4163D">
              <w:rPr>
                <w:rFonts w:eastAsia="Calibri" w:cs="Arial"/>
                <w:lang w:val="sr-Cyrl-RS" w:eastAsia="sr-Latn-CS"/>
              </w:rPr>
              <w:t>.</w:t>
            </w:r>
          </w:p>
          <w:p w14:paraId="3C4D8CE6" w14:textId="77777777" w:rsidR="00072A97" w:rsidRDefault="00072A97" w:rsidP="00164F40">
            <w:pPr>
              <w:snapToGrid w:val="0"/>
              <w:spacing w:before="0"/>
              <w:ind w:left="56"/>
              <w:rPr>
                <w:rFonts w:eastAsia="Calibri" w:cs="Arial"/>
                <w:lang w:val="sr-Cyrl-RS" w:eastAsia="sr-Latn-CS"/>
              </w:rPr>
            </w:pPr>
            <w:r w:rsidRPr="00F4163D">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F4163D">
              <w:rPr>
                <w:rFonts w:eastAsia="Calibri" w:cs="Arial"/>
                <w:lang w:val="sr-Cyrl-RS" w:eastAsia="sr-Latn-CS"/>
              </w:rPr>
              <w:t>.</w:t>
            </w:r>
          </w:p>
          <w:p w14:paraId="5047B4C7" w14:textId="079B2538" w:rsidR="00072A97" w:rsidRPr="00072A97" w:rsidRDefault="00072A97" w:rsidP="00164F40">
            <w:pPr>
              <w:snapToGrid w:val="0"/>
              <w:spacing w:before="0"/>
              <w:ind w:left="56"/>
              <w:rPr>
                <w:rFonts w:cs="Arial"/>
                <w:color w:val="00B0F0"/>
                <w:lang w:val="sr-Cyrl-RS" w:eastAsia="sr-Latn-CS"/>
              </w:rPr>
            </w:pPr>
          </w:p>
        </w:tc>
      </w:tr>
      <w:tr w:rsidR="006C6392" w:rsidRPr="008377FF" w14:paraId="642BC764" w14:textId="77777777" w:rsidTr="00AE02F1">
        <w:trPr>
          <w:gridAfter w:val="1"/>
          <w:wAfter w:w="76" w:type="dxa"/>
          <w:jc w:val="center"/>
        </w:trPr>
        <w:tc>
          <w:tcPr>
            <w:tcW w:w="729" w:type="dxa"/>
            <w:vAlign w:val="center"/>
          </w:tcPr>
          <w:p w14:paraId="51CFD074" w14:textId="77777777" w:rsidR="00C40E07" w:rsidRDefault="00C40E07" w:rsidP="00164F40">
            <w:pPr>
              <w:spacing w:before="0"/>
              <w:jc w:val="center"/>
              <w:rPr>
                <w:rFonts w:cs="Arial"/>
                <w:lang w:val="sr-Cyrl-RS"/>
              </w:rPr>
            </w:pPr>
          </w:p>
          <w:p w14:paraId="13283B94" w14:textId="25F8B8A1" w:rsidR="006C6392" w:rsidRPr="00E47C2E" w:rsidRDefault="006C6392" w:rsidP="00164F40">
            <w:pPr>
              <w:spacing w:before="0"/>
              <w:jc w:val="center"/>
              <w:rPr>
                <w:rFonts w:cs="Arial"/>
                <w:color w:val="00B0F0"/>
              </w:rPr>
            </w:pPr>
            <w:r w:rsidRPr="0082154C">
              <w:rPr>
                <w:rFonts w:cs="Arial"/>
                <w:lang w:val="sr-Cyrl-RS"/>
              </w:rPr>
              <w:t>6</w:t>
            </w:r>
            <w:r w:rsidRPr="00E47C2E">
              <w:rPr>
                <w:rFonts w:cs="Arial"/>
                <w:color w:val="00B0F0"/>
              </w:rPr>
              <w:t>.</w:t>
            </w:r>
          </w:p>
        </w:tc>
        <w:tc>
          <w:tcPr>
            <w:tcW w:w="8430" w:type="dxa"/>
          </w:tcPr>
          <w:p w14:paraId="09825AE3" w14:textId="4FBB8038" w:rsidR="006C6392" w:rsidRPr="0082154C" w:rsidRDefault="006C6392" w:rsidP="00164F40">
            <w:pPr>
              <w:autoSpaceDE w:val="0"/>
              <w:autoSpaceDN w:val="0"/>
              <w:adjustRightInd w:val="0"/>
              <w:spacing w:before="0"/>
              <w:rPr>
                <w:rFonts w:cs="Arial"/>
                <w:b/>
                <w:u w:val="single"/>
                <w:lang w:val="sr-Latn-CS" w:eastAsia="sr-Latn-CS"/>
              </w:rPr>
            </w:pPr>
            <w:r w:rsidRPr="0082154C">
              <w:rPr>
                <w:rFonts w:cs="Arial"/>
                <w:b/>
                <w:u w:val="single"/>
                <w:lang w:val="sr-Latn-CS" w:eastAsia="sr-Latn-CS"/>
              </w:rPr>
              <w:t>Услов:</w:t>
            </w:r>
          </w:p>
          <w:p w14:paraId="68E559D4" w14:textId="77777777" w:rsidR="006C6392" w:rsidRPr="0082154C" w:rsidRDefault="006C6392" w:rsidP="00164F40">
            <w:pPr>
              <w:autoSpaceDE w:val="0"/>
              <w:autoSpaceDN w:val="0"/>
              <w:adjustRightInd w:val="0"/>
              <w:spacing w:before="0"/>
              <w:rPr>
                <w:rFonts w:cs="Arial"/>
                <w:lang w:val="sr-Latn-CS" w:eastAsia="sr-Latn-CS"/>
              </w:rPr>
            </w:pPr>
            <w:r w:rsidRPr="0082154C">
              <w:rPr>
                <w:rFonts w:cs="Arial"/>
                <w:lang w:val="sr-Latn-CS" w:eastAsia="sr-Latn-CS"/>
              </w:rPr>
              <w:t>Технички капацитет</w:t>
            </w:r>
          </w:p>
          <w:p w14:paraId="41B41007" w14:textId="282A947D" w:rsidR="006C6392" w:rsidRDefault="006C6392" w:rsidP="00164F40">
            <w:pPr>
              <w:spacing w:before="0"/>
              <w:rPr>
                <w:rFonts w:cs="Arial"/>
                <w:lang w:val="sr-Cyrl-CS" w:eastAsia="sr-Latn-CS"/>
              </w:rPr>
            </w:pPr>
            <w:r w:rsidRPr="0082154C">
              <w:rPr>
                <w:rFonts w:cs="Arial"/>
                <w:lang w:val="ru-RU" w:eastAsia="sr-Latn-CS"/>
              </w:rPr>
              <w:t xml:space="preserve">Понуђач располаже довољним </w:t>
            </w:r>
            <w:r w:rsidRPr="00E2085D">
              <w:rPr>
                <w:rFonts w:cs="Arial"/>
                <w:b/>
                <w:lang w:val="sr-Latn-CS" w:eastAsia="sr-Latn-CS"/>
              </w:rPr>
              <w:t>техничким</w:t>
            </w:r>
            <w:r w:rsidRPr="00E2085D">
              <w:rPr>
                <w:rFonts w:cs="Arial"/>
                <w:b/>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sidR="00E140FF">
              <w:rPr>
                <w:rFonts w:cs="Arial"/>
                <w:lang w:eastAsia="sr-Latn-CS"/>
              </w:rPr>
              <w:t xml:space="preserve"> </w:t>
            </w:r>
            <w:r w:rsidR="00E140FF">
              <w:rPr>
                <w:rFonts w:cs="Arial"/>
                <w:lang w:val="sr-Cyrl-RS" w:eastAsia="sr-Latn-CS"/>
              </w:rPr>
              <w:t>минимум</w:t>
            </w:r>
            <w:r w:rsidRPr="0082154C">
              <w:rPr>
                <w:rFonts w:cs="Arial"/>
                <w:lang w:val="sr-Cyrl-CS" w:eastAsia="sr-Latn-CS"/>
              </w:rPr>
              <w:t>:</w:t>
            </w:r>
          </w:p>
          <w:p w14:paraId="33D7B99B" w14:textId="77777777" w:rsidR="00D67D71" w:rsidRPr="0082154C" w:rsidRDefault="00D67D71" w:rsidP="00164F40">
            <w:pPr>
              <w:spacing w:before="0"/>
              <w:rPr>
                <w:rFonts w:cs="Arial"/>
                <w:lang w:val="sr-Cyrl-CS" w:eastAsia="sr-Latn-CS"/>
              </w:rPr>
            </w:pPr>
          </w:p>
          <w:p w14:paraId="380C4DC8" w14:textId="4A79B249" w:rsidR="00D149D5" w:rsidRPr="00AE02F1" w:rsidRDefault="00D149D5" w:rsidP="00AE02F1">
            <w:pPr>
              <w:pStyle w:val="ListParagraph"/>
              <w:numPr>
                <w:ilvl w:val="0"/>
                <w:numId w:val="49"/>
              </w:numPr>
              <w:spacing w:before="0" w:after="0"/>
              <w:ind w:left="340" w:hanging="340"/>
              <w:rPr>
                <w:rFonts w:ascii="Arial" w:hAnsi="Arial" w:cs="Arial"/>
                <w:lang w:val="sr-Latn-RS" w:eastAsia="ar-SA"/>
              </w:rPr>
            </w:pPr>
            <w:r w:rsidRPr="00AE02F1">
              <w:rPr>
                <w:rFonts w:ascii="Arial" w:hAnsi="Arial" w:cs="Arial"/>
                <w:lang w:val="sr-Cyrl-RS" w:eastAsia="ar-SA"/>
              </w:rPr>
              <w:t>виљушкар минималне носивости 2,5t, минималне висине дизања 4m, ком 1</w:t>
            </w:r>
          </w:p>
          <w:p w14:paraId="401A4299" w14:textId="39ED99C6" w:rsidR="00AE02F1" w:rsidRPr="00AE02F1" w:rsidRDefault="00AE02F1" w:rsidP="00AE02F1">
            <w:pPr>
              <w:pStyle w:val="ListParagraph"/>
              <w:spacing w:before="0" w:after="0"/>
              <w:ind w:left="0"/>
              <w:rPr>
                <w:rFonts w:ascii="Arial" w:hAnsi="Arial" w:cs="Arial"/>
                <w:color w:val="FF0000"/>
                <w:lang w:val="sr-Latn-RS" w:eastAsia="ar-SA"/>
              </w:rPr>
            </w:pPr>
            <w:r w:rsidRPr="00AE02F1">
              <w:rPr>
                <w:rFonts w:ascii="Arial" w:eastAsia="Times New Roman" w:hAnsi="Arial" w:cs="Arial"/>
                <w:color w:val="FF0000"/>
                <w:lang w:val="sr-Latn-RS" w:eastAsia="ar-SA"/>
              </w:rPr>
              <w:t>(</w:t>
            </w:r>
            <w:r w:rsidRPr="00AE02F1">
              <w:rPr>
                <w:rFonts w:ascii="Arial" w:eastAsia="Times New Roman" w:hAnsi="Arial" w:cs="Arial"/>
                <w:color w:val="FF0000"/>
                <w:lang w:val="sr-Cyrl-RS" w:eastAsia="ar-SA"/>
              </w:rPr>
              <w:t>неопходна опрема за пренос материјала до места где се врши</w:t>
            </w:r>
            <w:r w:rsidRPr="00AE02F1">
              <w:rPr>
                <w:rFonts w:ascii="Arial" w:eastAsia="Times New Roman" w:hAnsi="Arial" w:cs="Arial"/>
                <w:color w:val="FF0000"/>
                <w:lang w:val="sr-Latn-RS" w:eastAsia="ar-SA"/>
              </w:rPr>
              <w:t xml:space="preserve"> </w:t>
            </w:r>
            <w:r w:rsidRPr="00AE02F1">
              <w:rPr>
                <w:rFonts w:ascii="Arial" w:eastAsia="Times New Roman" w:hAnsi="Arial" w:cs="Arial"/>
                <w:color w:val="FF0000"/>
                <w:lang w:val="sr-Cyrl-RS" w:eastAsia="ar-SA"/>
              </w:rPr>
              <w:t>вертикални транспорт</w:t>
            </w:r>
            <w:r w:rsidRPr="00AE02F1">
              <w:rPr>
                <w:rFonts w:ascii="Arial" w:eastAsia="Times New Roman" w:hAnsi="Arial" w:cs="Arial"/>
                <w:color w:val="FF0000"/>
                <w:lang w:val="sr-Latn-RS" w:eastAsia="ar-SA"/>
              </w:rPr>
              <w:t>)</w:t>
            </w:r>
          </w:p>
          <w:p w14:paraId="4B10D696" w14:textId="6B3104E3" w:rsidR="00D149D5" w:rsidRPr="00D149D5" w:rsidRDefault="00F4163D" w:rsidP="00AE02F1">
            <w:pPr>
              <w:spacing w:before="0" w:line="276" w:lineRule="auto"/>
              <w:rPr>
                <w:lang w:val="sr-Cyrl-RS" w:eastAsia="ar-SA"/>
              </w:rPr>
            </w:pPr>
            <w:r>
              <w:rPr>
                <w:lang w:val="sr-Cyrl-RS" w:eastAsia="ar-SA"/>
              </w:rPr>
              <w:t xml:space="preserve">2)   </w:t>
            </w:r>
            <w:r w:rsidR="00D149D5" w:rsidRPr="00D149D5">
              <w:rPr>
                <w:lang w:val="sr-Cyrl-RS" w:eastAsia="ar-SA"/>
              </w:rPr>
              <w:t>виљушкар палетни ручни, 2 ком</w:t>
            </w:r>
            <w:r w:rsidR="00AE02F1">
              <w:rPr>
                <w:lang w:val="sr-Cyrl-RS" w:eastAsia="ar-SA"/>
              </w:rPr>
              <w:t xml:space="preserve"> </w:t>
            </w:r>
            <w:r w:rsidR="00AE02F1" w:rsidRPr="00AE02F1">
              <w:rPr>
                <w:color w:val="FF0000"/>
                <w:lang w:val="sr-Cyrl-RS" w:eastAsia="ar-SA"/>
              </w:rPr>
              <w:t>(неопходни за пренос материјала)</w:t>
            </w:r>
          </w:p>
          <w:p w14:paraId="600505AB" w14:textId="29DF87D5" w:rsidR="00D149D5" w:rsidRPr="00D149D5" w:rsidRDefault="00F4163D" w:rsidP="00AE02F1">
            <w:pPr>
              <w:spacing w:before="0" w:line="276" w:lineRule="auto"/>
              <w:rPr>
                <w:lang w:val="sr-Cyrl-RS" w:eastAsia="ar-SA"/>
              </w:rPr>
            </w:pPr>
            <w:r>
              <w:rPr>
                <w:lang w:val="sr-Cyrl-RS" w:eastAsia="ar-SA"/>
              </w:rPr>
              <w:t xml:space="preserve">3)   </w:t>
            </w:r>
            <w:r w:rsidR="00D149D5" w:rsidRPr="00D149D5">
              <w:rPr>
                <w:lang w:val="sr-Cyrl-RS" w:eastAsia="ar-SA"/>
              </w:rPr>
              <w:t>трактор или теретно возило са кош-приколицом запремине мин. 2m³, ком 1</w:t>
            </w:r>
            <w:r w:rsidR="00AE02F1">
              <w:rPr>
                <w:lang w:val="sr-Cyrl-RS" w:eastAsia="ar-SA"/>
              </w:rPr>
              <w:t xml:space="preserve"> </w:t>
            </w:r>
            <w:r w:rsidR="00AE02F1" w:rsidRPr="00AE02F1">
              <w:rPr>
                <w:color w:val="FF0000"/>
                <w:lang w:val="sr-Cyrl-RS" w:eastAsia="ar-SA"/>
              </w:rPr>
              <w:t>(</w:t>
            </w:r>
            <w:r w:rsidR="00AE02F1" w:rsidRPr="00AE02F1">
              <w:rPr>
                <w:rFonts w:cs="Arial"/>
                <w:color w:val="FF0000"/>
                <w:lang w:val="sr-Cyrl-RS" w:eastAsia="ar-SA"/>
              </w:rPr>
              <w:t>неопходна механизација за превоз материјала до градилишта и за превоз отпадне изолације и лима  до депоније)</w:t>
            </w:r>
          </w:p>
          <w:p w14:paraId="3BB74E68" w14:textId="35EE6142" w:rsidR="00D149D5" w:rsidRPr="00D149D5" w:rsidRDefault="00F4163D" w:rsidP="00AE02F1">
            <w:pPr>
              <w:spacing w:before="0" w:line="276" w:lineRule="auto"/>
              <w:rPr>
                <w:lang w:val="sr-Cyrl-RS" w:eastAsia="ar-SA"/>
              </w:rPr>
            </w:pPr>
            <w:r>
              <w:rPr>
                <w:lang w:val="sr-Cyrl-RS" w:eastAsia="ar-SA"/>
              </w:rPr>
              <w:t xml:space="preserve">4)   </w:t>
            </w:r>
            <w:r w:rsidR="00D149D5" w:rsidRPr="00D149D5">
              <w:rPr>
                <w:lang w:val="sr-Cyrl-RS" w:eastAsia="ar-SA"/>
              </w:rPr>
              <w:t xml:space="preserve">цевастa скелa минимум </w:t>
            </w:r>
            <w:r w:rsidR="001548BE">
              <w:rPr>
                <w:lang w:eastAsia="ar-SA"/>
              </w:rPr>
              <w:t>5</w:t>
            </w:r>
            <w:r w:rsidR="00D149D5" w:rsidRPr="00D149D5">
              <w:rPr>
                <w:lang w:val="sr-Cyrl-RS" w:eastAsia="ar-SA"/>
              </w:rPr>
              <w:t>000m2 искључиво цеви за цева</w:t>
            </w:r>
            <w:r w:rsidR="00AE02F1">
              <w:rPr>
                <w:lang w:val="sr-Cyrl-RS" w:eastAsia="ar-SA"/>
              </w:rPr>
              <w:t xml:space="preserve">сту скелу (Ø 48,3x 3,2-4,0 mm) </w:t>
            </w:r>
            <w:r w:rsidR="00AE02F1" w:rsidRPr="00AE02F1">
              <w:rPr>
                <w:color w:val="FF0000"/>
                <w:lang w:val="sr-Cyrl-RS" w:eastAsia="ar-SA"/>
              </w:rPr>
              <w:t>(</w:t>
            </w:r>
            <w:r w:rsidR="00AE02F1" w:rsidRPr="00AE02F1">
              <w:rPr>
                <w:rFonts w:cs="Arial"/>
                <w:color w:val="FF0000"/>
                <w:lang w:val="sr-Cyrl-RS" w:eastAsia="ar-SA"/>
              </w:rPr>
              <w:t>неопходна за радове који се изводе на висини)</w:t>
            </w:r>
          </w:p>
          <w:p w14:paraId="090A7782" w14:textId="39CA8040" w:rsidR="00F4163D" w:rsidRPr="00F4163D" w:rsidRDefault="00F4163D" w:rsidP="00AE02F1">
            <w:pPr>
              <w:spacing w:before="0"/>
              <w:rPr>
                <w:rFonts w:cs="Arial"/>
                <w:noProof/>
                <w:szCs w:val="24"/>
              </w:rPr>
            </w:pPr>
            <w:r>
              <w:rPr>
                <w:rFonts w:cs="Arial"/>
                <w:noProof/>
                <w:szCs w:val="24"/>
                <w:lang w:val="sr-Cyrl-RS"/>
              </w:rPr>
              <w:t xml:space="preserve">5)    </w:t>
            </w:r>
            <w:r w:rsidRPr="00F4163D">
              <w:rPr>
                <w:rFonts w:cs="Arial"/>
                <w:noProof/>
                <w:szCs w:val="24"/>
                <w:lang w:val="sr-Cyrl-RS"/>
              </w:rPr>
              <w:t>апарат за електро заваривање,3 ком;</w:t>
            </w:r>
            <w:r w:rsidR="00AE02F1" w:rsidRPr="00AE02F1">
              <w:rPr>
                <w:rFonts w:cs="Arial"/>
                <w:lang w:val="sr-Cyrl-CS"/>
              </w:rPr>
              <w:t xml:space="preserve"> </w:t>
            </w:r>
            <w:r w:rsidR="00AE02F1" w:rsidRPr="00AE02F1">
              <w:rPr>
                <w:rFonts w:cs="Arial"/>
                <w:color w:val="FF0000"/>
                <w:lang w:val="sr-Cyrl-CS"/>
              </w:rPr>
              <w:t>(неопходни за заваривачке послове)</w:t>
            </w:r>
          </w:p>
          <w:p w14:paraId="5BB5CDEB" w14:textId="327E1DFD" w:rsidR="00F4163D" w:rsidRPr="00F4163D" w:rsidRDefault="00F4163D" w:rsidP="00AE02F1">
            <w:pPr>
              <w:spacing w:before="0"/>
              <w:ind w:right="-468"/>
              <w:jc w:val="left"/>
              <w:rPr>
                <w:rFonts w:cs="Arial"/>
                <w:noProof/>
                <w:szCs w:val="24"/>
                <w:lang w:val="sr-Latn-RS"/>
              </w:rPr>
            </w:pPr>
            <w:r>
              <w:rPr>
                <w:rFonts w:cs="Arial"/>
                <w:szCs w:val="24"/>
                <w:lang w:val="sr-Cyrl-RS"/>
              </w:rPr>
              <w:t xml:space="preserve">6)    </w:t>
            </w:r>
            <w:r w:rsidRPr="00F4163D">
              <w:rPr>
                <w:rFonts w:cs="Arial"/>
                <w:noProof/>
                <w:szCs w:val="24"/>
                <w:lang w:val="en-GB"/>
              </w:rPr>
              <w:t xml:space="preserve">шрафилице, </w:t>
            </w:r>
            <w:r w:rsidRPr="00F4163D">
              <w:rPr>
                <w:rFonts w:cs="Arial"/>
                <w:noProof/>
                <w:szCs w:val="24"/>
                <w:lang w:val="sr-Latn-RS"/>
              </w:rPr>
              <w:t>6</w:t>
            </w:r>
            <w:r w:rsidRPr="00F4163D">
              <w:rPr>
                <w:rFonts w:cs="Arial"/>
                <w:noProof/>
                <w:szCs w:val="24"/>
                <w:lang w:val="en-GB"/>
              </w:rPr>
              <w:t xml:space="preserve"> ком</w:t>
            </w:r>
            <w:r w:rsidRPr="00F4163D">
              <w:rPr>
                <w:rFonts w:cs="Arial"/>
                <w:noProof/>
                <w:szCs w:val="24"/>
                <w:lang w:val="sr-Cyrl-RS"/>
              </w:rPr>
              <w:t>;</w:t>
            </w:r>
            <w:r w:rsidR="00AE02F1" w:rsidRPr="00AE02F1">
              <w:rPr>
                <w:rFonts w:cs="Arial"/>
                <w:lang w:val="sr-Cyrl-RS"/>
              </w:rPr>
              <w:t xml:space="preserve"> </w:t>
            </w:r>
            <w:r w:rsidR="00AE02F1" w:rsidRPr="00AE02F1">
              <w:rPr>
                <w:rFonts w:cs="Arial"/>
                <w:color w:val="FF0000"/>
                <w:lang w:val="sr-Cyrl-RS"/>
              </w:rPr>
              <w:t>(неопходне за монтажу лима)</w:t>
            </w:r>
          </w:p>
          <w:p w14:paraId="0ED72012" w14:textId="65D0322E" w:rsidR="00F4163D" w:rsidRPr="00F4163D" w:rsidRDefault="00F4163D" w:rsidP="00AE02F1">
            <w:pPr>
              <w:spacing w:before="0"/>
              <w:ind w:right="-468"/>
              <w:jc w:val="left"/>
              <w:rPr>
                <w:rFonts w:cs="Arial"/>
                <w:noProof/>
                <w:szCs w:val="24"/>
                <w:lang w:val="sr-Cyrl-RS"/>
              </w:rPr>
            </w:pPr>
            <w:r>
              <w:rPr>
                <w:rFonts w:cs="Arial"/>
                <w:noProof/>
                <w:szCs w:val="24"/>
                <w:lang w:val="sr-Cyrl-RS"/>
              </w:rPr>
              <w:t xml:space="preserve">7)    </w:t>
            </w:r>
            <w:r w:rsidRPr="00F4163D">
              <w:rPr>
                <w:rFonts w:cs="Arial"/>
                <w:noProof/>
                <w:szCs w:val="24"/>
                <w:lang w:val="en-GB"/>
              </w:rPr>
              <w:t xml:space="preserve">бушилице за </w:t>
            </w:r>
            <w:r w:rsidRPr="00F4163D">
              <w:rPr>
                <w:rFonts w:cs="Arial"/>
                <w:noProof/>
                <w:szCs w:val="24"/>
                <w:lang w:val="sr-Cyrl-CS"/>
              </w:rPr>
              <w:t>метал</w:t>
            </w:r>
            <w:r w:rsidRPr="00F4163D">
              <w:rPr>
                <w:rFonts w:cs="Arial"/>
                <w:noProof/>
                <w:szCs w:val="24"/>
                <w:lang w:val="en-GB"/>
              </w:rPr>
              <w:t xml:space="preserve">, </w:t>
            </w:r>
            <w:r w:rsidRPr="00F4163D">
              <w:rPr>
                <w:rFonts w:cs="Arial"/>
                <w:noProof/>
                <w:szCs w:val="24"/>
                <w:lang w:val="sr-Latn-RS"/>
              </w:rPr>
              <w:t>6</w:t>
            </w:r>
            <w:r w:rsidRPr="00F4163D">
              <w:rPr>
                <w:rFonts w:cs="Arial"/>
                <w:noProof/>
                <w:szCs w:val="24"/>
                <w:lang w:val="en-GB"/>
              </w:rPr>
              <w:t xml:space="preserve"> ком</w:t>
            </w:r>
            <w:r w:rsidRPr="00F4163D">
              <w:rPr>
                <w:rFonts w:cs="Arial"/>
                <w:noProof/>
                <w:szCs w:val="24"/>
                <w:lang w:val="sr-Cyrl-RS"/>
              </w:rPr>
              <w:t>;</w:t>
            </w:r>
            <w:r w:rsidR="00AE02F1" w:rsidRPr="00AE02F1">
              <w:rPr>
                <w:rFonts w:cs="Arial"/>
                <w:lang w:val="sr-Cyrl-RS"/>
              </w:rPr>
              <w:t xml:space="preserve"> </w:t>
            </w:r>
            <w:r w:rsidR="00AE02F1" w:rsidRPr="00AE02F1">
              <w:rPr>
                <w:rFonts w:cs="Arial"/>
                <w:color w:val="FF0000"/>
                <w:lang w:val="sr-Cyrl-RS"/>
              </w:rPr>
              <w:t>(неопходне за монтажу лима и подконструкције)</w:t>
            </w:r>
          </w:p>
          <w:p w14:paraId="1168C39B" w14:textId="69A233F6" w:rsidR="00F4163D" w:rsidRPr="00F4163D" w:rsidRDefault="00F4163D" w:rsidP="00AE02F1">
            <w:pPr>
              <w:spacing w:before="0"/>
              <w:rPr>
                <w:rFonts w:cs="Arial"/>
                <w:noProof/>
                <w:szCs w:val="24"/>
                <w:lang w:val="sr-Cyrl-RS"/>
              </w:rPr>
            </w:pPr>
            <w:r>
              <w:rPr>
                <w:rFonts w:cs="Arial"/>
                <w:noProof/>
                <w:szCs w:val="24"/>
                <w:lang w:val="sr-Cyrl-RS"/>
              </w:rPr>
              <w:t xml:space="preserve">8)    </w:t>
            </w:r>
            <w:r w:rsidRPr="00F4163D">
              <w:rPr>
                <w:rFonts w:cs="Arial"/>
                <w:noProof/>
                <w:szCs w:val="24"/>
                <w:lang w:val="sr-Cyrl-RS"/>
              </w:rPr>
              <w:t>бушилица за бетон, 1ком.;</w:t>
            </w:r>
            <w:r w:rsidR="00AE02F1" w:rsidRPr="00AE02F1">
              <w:rPr>
                <w:rFonts w:cs="Arial"/>
                <w:lang w:val="sr-Cyrl-RS"/>
              </w:rPr>
              <w:t xml:space="preserve"> </w:t>
            </w:r>
            <w:r w:rsidR="00AE02F1" w:rsidRPr="00AE02F1">
              <w:rPr>
                <w:rFonts w:cs="Arial"/>
                <w:color w:val="FF0000"/>
                <w:lang w:val="sr-Cyrl-RS"/>
              </w:rPr>
              <w:t>(неопходна за бушење бетона)</w:t>
            </w:r>
          </w:p>
          <w:p w14:paraId="6568FDF5" w14:textId="2EBC4509" w:rsidR="00F4163D" w:rsidRDefault="00F4163D" w:rsidP="00AE02F1">
            <w:pPr>
              <w:spacing w:before="0"/>
              <w:rPr>
                <w:rFonts w:cs="Arial"/>
                <w:noProof/>
                <w:szCs w:val="24"/>
                <w:lang w:val="sr-Cyrl-RS"/>
              </w:rPr>
            </w:pPr>
            <w:r>
              <w:rPr>
                <w:rFonts w:cs="Arial"/>
                <w:noProof/>
                <w:szCs w:val="24"/>
                <w:lang w:val="sr-Cyrl-RS"/>
              </w:rPr>
              <w:t xml:space="preserve">9)    </w:t>
            </w:r>
            <w:r w:rsidRPr="00F4163D">
              <w:rPr>
                <w:rFonts w:cs="Arial"/>
                <w:noProof/>
                <w:szCs w:val="24"/>
                <w:lang w:val="sr-Cyrl-CS"/>
              </w:rPr>
              <w:t>рефлектор</w:t>
            </w:r>
            <w:r w:rsidRPr="00F4163D">
              <w:rPr>
                <w:rFonts w:cs="Arial"/>
                <w:noProof/>
                <w:szCs w:val="24"/>
                <w:lang w:val="sr-Cyrl-RS"/>
              </w:rPr>
              <w:t>,</w:t>
            </w:r>
            <w:r w:rsidRPr="00F4163D">
              <w:rPr>
                <w:rFonts w:cs="Arial"/>
                <w:noProof/>
                <w:szCs w:val="24"/>
              </w:rPr>
              <w:t xml:space="preserve"> 24V,</w:t>
            </w:r>
            <w:r w:rsidRPr="00F4163D">
              <w:rPr>
                <w:rFonts w:cs="Arial"/>
                <w:noProof/>
                <w:szCs w:val="24"/>
                <w:lang w:val="sr-Cyrl-RS"/>
              </w:rPr>
              <w:t xml:space="preserve"> 6ком.;</w:t>
            </w:r>
            <w:r w:rsidR="00AE02F1" w:rsidRPr="00AE02F1">
              <w:rPr>
                <w:rFonts w:cs="Arial"/>
                <w:lang w:val="sr-Cyrl-RS"/>
              </w:rPr>
              <w:t xml:space="preserve"> </w:t>
            </w:r>
            <w:r w:rsidR="00AE02F1">
              <w:rPr>
                <w:rFonts w:cs="Arial"/>
                <w:lang w:val="sr-Cyrl-RS"/>
              </w:rPr>
              <w:t xml:space="preserve">    </w:t>
            </w:r>
            <w:r w:rsidR="00AE02F1" w:rsidRPr="00AE02F1">
              <w:rPr>
                <w:rFonts w:cs="Arial"/>
                <w:color w:val="FF0000"/>
                <w:lang w:val="sr-Cyrl-RS"/>
              </w:rPr>
              <w:t>(неопходни за осветљавање радног простора,</w:t>
            </w:r>
            <w:r w:rsidR="00AE02F1" w:rsidRPr="00AE02F1">
              <w:rPr>
                <w:rFonts w:cs="Arial"/>
                <w:color w:val="FF0000"/>
                <w:lang w:val="sr-Cyrl-RS" w:eastAsia="ar-SA"/>
              </w:rPr>
              <w:t xml:space="preserve"> приликом рада у котлу није дозвољена употреба рефлектора од 220 V због струјног удара)</w:t>
            </w:r>
          </w:p>
          <w:p w14:paraId="0C339B7E" w14:textId="7B6DB2D3" w:rsidR="00F4163D" w:rsidRPr="00F4163D" w:rsidRDefault="00F4163D" w:rsidP="00AE02F1">
            <w:pPr>
              <w:spacing w:before="0"/>
              <w:rPr>
                <w:rFonts w:cs="Arial"/>
                <w:noProof/>
                <w:szCs w:val="24"/>
                <w:lang w:val="sr-Cyrl-RS"/>
              </w:rPr>
            </w:pPr>
            <w:r>
              <w:rPr>
                <w:rFonts w:cs="Arial"/>
                <w:noProof/>
                <w:szCs w:val="24"/>
                <w:lang w:val="sr-Cyrl-RS"/>
              </w:rPr>
              <w:t xml:space="preserve">10)  </w:t>
            </w:r>
            <w:r w:rsidRPr="00F4163D">
              <w:rPr>
                <w:rFonts w:cs="Arial"/>
                <w:noProof/>
                <w:szCs w:val="24"/>
                <w:lang w:val="sr-Cyrl-CS"/>
              </w:rPr>
              <w:t>п</w:t>
            </w:r>
            <w:r w:rsidRPr="00F4163D">
              <w:rPr>
                <w:rFonts w:cs="Arial"/>
                <w:noProof/>
                <w:szCs w:val="24"/>
                <w:lang w:val="ru-RU"/>
              </w:rPr>
              <w:t>окретн</w:t>
            </w:r>
            <w:r w:rsidRPr="00F4163D">
              <w:rPr>
                <w:rFonts w:cs="Arial"/>
                <w:noProof/>
                <w:szCs w:val="24"/>
                <w:lang w:val="sr-Latn-RS"/>
              </w:rPr>
              <w:t>a</w:t>
            </w:r>
            <w:r w:rsidRPr="00F4163D">
              <w:rPr>
                <w:rFonts w:cs="Arial"/>
                <w:noProof/>
                <w:szCs w:val="24"/>
                <w:lang w:val="ru-RU"/>
              </w:rPr>
              <w:t xml:space="preserve"> скел</w:t>
            </w:r>
            <w:r w:rsidRPr="00F4163D">
              <w:rPr>
                <w:rFonts w:cs="Arial"/>
                <w:noProof/>
                <w:szCs w:val="24"/>
                <w:lang w:val="sr-Latn-RS"/>
              </w:rPr>
              <w:t>a</w:t>
            </w:r>
            <w:r w:rsidRPr="00F4163D">
              <w:rPr>
                <w:rFonts w:cs="Arial"/>
                <w:noProof/>
                <w:szCs w:val="24"/>
                <w:lang w:val="ru-RU"/>
              </w:rPr>
              <w:t xml:space="preserve"> </w:t>
            </w:r>
            <w:r w:rsidRPr="00F4163D">
              <w:rPr>
                <w:rFonts w:cs="Arial"/>
                <w:noProof/>
                <w:szCs w:val="24"/>
                <w:lang w:val="sr-Cyrl-RS"/>
              </w:rPr>
              <w:t>висине мин 9м</w:t>
            </w:r>
            <w:r w:rsidRPr="00F4163D">
              <w:rPr>
                <w:rFonts w:cs="Arial"/>
                <w:noProof/>
                <w:szCs w:val="24"/>
                <w:lang w:val="sr-Latn-RS"/>
              </w:rPr>
              <w:t xml:space="preserve"> </w:t>
            </w:r>
            <w:r w:rsidR="00AE02F1" w:rsidRPr="00AE02F1">
              <w:rPr>
                <w:rFonts w:cs="Arial"/>
                <w:noProof/>
                <w:color w:val="FF0000"/>
                <w:szCs w:val="24"/>
                <w:lang w:val="sr-Cyrl-RS"/>
              </w:rPr>
              <w:t>(</w:t>
            </w:r>
            <w:r w:rsidR="00AE02F1" w:rsidRPr="00AE02F1">
              <w:rPr>
                <w:rFonts w:cs="Arial"/>
                <w:color w:val="FF0000"/>
                <w:lang w:val="sr-Latn-RS"/>
              </w:rPr>
              <w:t xml:space="preserve">неопходна </w:t>
            </w:r>
            <w:r w:rsidR="00AE02F1" w:rsidRPr="00AE02F1">
              <w:rPr>
                <w:rFonts w:cs="Arial"/>
                <w:color w:val="FF0000"/>
                <w:lang w:val="sr-Cyrl-RS" w:eastAsia="ar-SA"/>
              </w:rPr>
              <w:t>за извођење радова на висини на местима где је могуће користити такву врсту скела),</w:t>
            </w:r>
          </w:p>
          <w:p w14:paraId="32E0E97F" w14:textId="43D6F584" w:rsidR="00F4163D" w:rsidRPr="00F4163D" w:rsidRDefault="00F4163D" w:rsidP="00AE02F1">
            <w:pPr>
              <w:spacing w:before="0"/>
              <w:rPr>
                <w:rFonts w:cs="Arial"/>
                <w:szCs w:val="24"/>
                <w:lang w:val="en-GB"/>
              </w:rPr>
            </w:pPr>
            <w:r>
              <w:rPr>
                <w:rFonts w:cs="Arial"/>
                <w:szCs w:val="24"/>
                <w:lang w:val="sr-Cyrl-RS"/>
              </w:rPr>
              <w:t xml:space="preserve">11)  </w:t>
            </w:r>
            <w:r w:rsidRPr="00F4163D">
              <w:rPr>
                <w:rFonts w:cs="Arial"/>
                <w:szCs w:val="24"/>
                <w:lang w:val="en-GB"/>
              </w:rPr>
              <w:t>машину за сечење и обраду лимених кругова</w:t>
            </w:r>
            <w:r w:rsidR="00AE02F1">
              <w:rPr>
                <w:rFonts w:cs="Arial"/>
                <w:szCs w:val="24"/>
                <w:lang w:val="sr-Cyrl-RS"/>
              </w:rPr>
              <w:t xml:space="preserve"> </w:t>
            </w:r>
            <w:r w:rsidR="00AE02F1" w:rsidRPr="00AE02F1">
              <w:rPr>
                <w:rFonts w:cs="Arial"/>
                <w:color w:val="FF0000"/>
                <w:szCs w:val="24"/>
                <w:lang w:val="sr-Cyrl-RS"/>
              </w:rPr>
              <w:t>(</w:t>
            </w:r>
            <w:r w:rsidR="00AE02F1" w:rsidRPr="00AE02F1">
              <w:rPr>
                <w:rFonts w:cs="Arial"/>
                <w:color w:val="FF0000"/>
                <w:lang w:val="sr-Cyrl-RS" w:eastAsia="ar-SA"/>
              </w:rPr>
              <w:t>неопходан алат за обраду и украјање лима)</w:t>
            </w:r>
          </w:p>
          <w:p w14:paraId="03EBF779" w14:textId="74E7ABBF" w:rsidR="00F4163D" w:rsidRPr="00F4163D" w:rsidRDefault="00F4163D" w:rsidP="00AE02F1">
            <w:pPr>
              <w:spacing w:before="0"/>
              <w:rPr>
                <w:rFonts w:cs="Arial"/>
                <w:szCs w:val="24"/>
                <w:lang w:val="en-GB"/>
              </w:rPr>
            </w:pPr>
            <w:r>
              <w:rPr>
                <w:rFonts w:cs="Arial"/>
                <w:szCs w:val="24"/>
                <w:lang w:val="sr-Cyrl-RS"/>
              </w:rPr>
              <w:t xml:space="preserve">12)  </w:t>
            </w:r>
            <w:r w:rsidRPr="00F4163D">
              <w:rPr>
                <w:rFonts w:cs="Arial"/>
                <w:szCs w:val="24"/>
                <w:lang w:val="en-GB"/>
              </w:rPr>
              <w:t>електричне маказе</w:t>
            </w:r>
            <w:r w:rsidR="00AE02F1">
              <w:rPr>
                <w:rFonts w:cs="Arial"/>
                <w:szCs w:val="24"/>
                <w:lang w:val="sr-Cyrl-RS"/>
              </w:rPr>
              <w:t xml:space="preserve"> </w:t>
            </w:r>
            <w:r w:rsidR="00AE02F1" w:rsidRPr="00AE02F1">
              <w:rPr>
                <w:rFonts w:cs="Arial"/>
                <w:color w:val="FF0000"/>
                <w:szCs w:val="24"/>
                <w:lang w:val="sr-Cyrl-RS"/>
              </w:rPr>
              <w:t>(</w:t>
            </w:r>
            <w:r w:rsidR="00AE02F1" w:rsidRPr="00AE02F1">
              <w:rPr>
                <w:rFonts w:cs="Arial"/>
                <w:color w:val="FF0000"/>
                <w:lang w:val="sr-Cyrl-RS" w:eastAsia="ar-SA"/>
              </w:rPr>
              <w:t>неопходан алат за обраду и украјање лима)</w:t>
            </w:r>
          </w:p>
          <w:p w14:paraId="1DC22AA7" w14:textId="1D5382FA" w:rsidR="00F4163D" w:rsidRPr="00AE02F1" w:rsidRDefault="00F4163D" w:rsidP="00AE02F1">
            <w:pPr>
              <w:spacing w:before="0"/>
              <w:rPr>
                <w:rFonts w:cs="Arial"/>
                <w:szCs w:val="24"/>
                <w:lang w:val="sr-Cyrl-RS"/>
              </w:rPr>
            </w:pPr>
            <w:r>
              <w:rPr>
                <w:rFonts w:cs="Arial"/>
                <w:szCs w:val="24"/>
                <w:lang w:val="sr-Cyrl-RS"/>
              </w:rPr>
              <w:t xml:space="preserve">13)  </w:t>
            </w:r>
            <w:r w:rsidRPr="00F4163D">
              <w:rPr>
                <w:rFonts w:cs="Arial"/>
                <w:szCs w:val="24"/>
                <w:lang w:val="en-GB"/>
              </w:rPr>
              <w:t>ваљак за размотавање лима</w:t>
            </w:r>
            <w:r w:rsidR="00AE02F1">
              <w:rPr>
                <w:rFonts w:cs="Arial"/>
                <w:szCs w:val="24"/>
                <w:lang w:val="sr-Cyrl-RS"/>
              </w:rPr>
              <w:t xml:space="preserve"> </w:t>
            </w:r>
            <w:r w:rsidR="00AE02F1" w:rsidRPr="00AE02F1">
              <w:rPr>
                <w:rFonts w:cs="Arial"/>
                <w:color w:val="FF0000"/>
                <w:szCs w:val="24"/>
                <w:lang w:val="sr-Cyrl-RS"/>
              </w:rPr>
              <w:t>(</w:t>
            </w:r>
            <w:r w:rsidR="00AE02F1" w:rsidRPr="00AE02F1">
              <w:rPr>
                <w:rFonts w:cs="Arial"/>
                <w:color w:val="FF0000"/>
                <w:szCs w:val="24"/>
                <w:lang w:val="en-GB"/>
              </w:rPr>
              <w:t>неопходан алат за обраду и исправљање лима</w:t>
            </w:r>
            <w:r w:rsidR="00AE02F1" w:rsidRPr="00AE02F1">
              <w:rPr>
                <w:rFonts w:cs="Arial"/>
                <w:color w:val="FF0000"/>
                <w:szCs w:val="24"/>
                <w:lang w:val="sr-Cyrl-RS"/>
              </w:rPr>
              <w:t>)</w:t>
            </w:r>
          </w:p>
          <w:p w14:paraId="79DE139D" w14:textId="0BA3F868" w:rsidR="00F4163D" w:rsidRPr="00AE02F1" w:rsidRDefault="00F4163D" w:rsidP="00AE02F1">
            <w:pPr>
              <w:spacing w:before="0"/>
              <w:rPr>
                <w:rFonts w:cs="Arial"/>
                <w:color w:val="FF0000"/>
                <w:szCs w:val="24"/>
                <w:lang w:val="sr-Cyrl-RS"/>
              </w:rPr>
            </w:pPr>
            <w:r>
              <w:rPr>
                <w:rFonts w:cs="Arial"/>
                <w:szCs w:val="24"/>
                <w:lang w:val="sr-Cyrl-RS"/>
              </w:rPr>
              <w:t xml:space="preserve">14)  </w:t>
            </w:r>
            <w:r w:rsidRPr="00F4163D">
              <w:rPr>
                <w:rFonts w:cs="Arial"/>
                <w:szCs w:val="24"/>
                <w:lang w:val="ru-RU"/>
              </w:rPr>
              <w:t>машин</w:t>
            </w:r>
            <w:r w:rsidRPr="00F4163D">
              <w:rPr>
                <w:rFonts w:cs="Arial"/>
                <w:szCs w:val="24"/>
                <w:lang w:val="en-GB"/>
              </w:rPr>
              <w:t>у</w:t>
            </w:r>
            <w:r w:rsidRPr="00F4163D">
              <w:rPr>
                <w:rFonts w:cs="Arial"/>
                <w:szCs w:val="24"/>
                <w:lang w:val="ru-RU"/>
              </w:rPr>
              <w:t xml:space="preserve"> за кружно савијање лима</w:t>
            </w:r>
            <w:r w:rsidRPr="00F4163D">
              <w:rPr>
                <w:rFonts w:cs="Arial"/>
                <w:szCs w:val="24"/>
                <w:lang w:val="en-GB"/>
              </w:rPr>
              <w:t xml:space="preserve"> (нпр. за пароводе и др)</w:t>
            </w:r>
            <w:r w:rsidR="00AE02F1">
              <w:t xml:space="preserve"> </w:t>
            </w:r>
            <w:r w:rsidR="00AE02F1" w:rsidRPr="00AE02F1">
              <w:rPr>
                <w:color w:val="FF0000"/>
                <w:lang w:val="sr-Cyrl-RS"/>
              </w:rPr>
              <w:t>(</w:t>
            </w:r>
            <w:r w:rsidR="00AE02F1" w:rsidRPr="00AE02F1">
              <w:rPr>
                <w:rFonts w:cs="Arial"/>
                <w:color w:val="FF0000"/>
                <w:szCs w:val="24"/>
                <w:lang w:val="en-GB"/>
              </w:rPr>
              <w:t>неопходан алат за обраду и савијање лима</w:t>
            </w:r>
            <w:r w:rsidR="00AE02F1" w:rsidRPr="00AE02F1">
              <w:rPr>
                <w:rFonts w:cs="Arial"/>
                <w:color w:val="FF0000"/>
                <w:szCs w:val="24"/>
                <w:lang w:val="sr-Cyrl-RS"/>
              </w:rPr>
              <w:t>)</w:t>
            </w:r>
          </w:p>
          <w:p w14:paraId="3A1D696E" w14:textId="2CD50E51" w:rsidR="00F4163D" w:rsidRPr="00F4163D" w:rsidRDefault="00F4163D" w:rsidP="00AE02F1">
            <w:pPr>
              <w:spacing w:before="0"/>
              <w:rPr>
                <w:rFonts w:cs="Arial"/>
                <w:szCs w:val="24"/>
                <w:lang w:val="en-GB"/>
              </w:rPr>
            </w:pPr>
            <w:r>
              <w:rPr>
                <w:rFonts w:cs="Arial"/>
                <w:szCs w:val="24"/>
                <w:lang w:val="sr-Cyrl-RS"/>
              </w:rPr>
              <w:t xml:space="preserve">15)  </w:t>
            </w:r>
            <w:r w:rsidRPr="00F4163D">
              <w:rPr>
                <w:rFonts w:cs="Arial"/>
                <w:szCs w:val="24"/>
                <w:lang w:val="ru-RU"/>
              </w:rPr>
              <w:t>машин</w:t>
            </w:r>
            <w:r w:rsidRPr="00F4163D">
              <w:rPr>
                <w:rFonts w:cs="Arial"/>
                <w:szCs w:val="24"/>
                <w:lang w:val="en-GB"/>
              </w:rPr>
              <w:t>у</w:t>
            </w:r>
            <w:r w:rsidRPr="00F4163D">
              <w:rPr>
                <w:rFonts w:cs="Arial"/>
                <w:szCs w:val="24"/>
                <w:lang w:val="ru-RU"/>
              </w:rPr>
              <w:t xml:space="preserve"> на савијање лима</w:t>
            </w:r>
            <w:r w:rsidRPr="00F4163D">
              <w:rPr>
                <w:rFonts w:cs="Arial"/>
                <w:szCs w:val="24"/>
                <w:lang w:val="en-GB"/>
              </w:rPr>
              <w:t xml:space="preserve"> у квадратне и правоугаоне попречне пресеке</w:t>
            </w:r>
            <w:r w:rsidR="00AE02F1">
              <w:rPr>
                <w:rFonts w:cs="Arial"/>
                <w:szCs w:val="24"/>
                <w:lang w:val="sr-Cyrl-RS"/>
              </w:rPr>
              <w:t xml:space="preserve"> </w:t>
            </w:r>
            <w:r w:rsidR="00AE02F1" w:rsidRPr="00AE02F1">
              <w:rPr>
                <w:rFonts w:cs="Arial"/>
                <w:color w:val="FF0000"/>
                <w:szCs w:val="24"/>
                <w:lang w:val="sr-Cyrl-RS"/>
              </w:rPr>
              <w:t>(</w:t>
            </w:r>
            <w:r w:rsidR="00AE02F1" w:rsidRPr="00AE02F1">
              <w:rPr>
                <w:rFonts w:cs="Arial"/>
                <w:color w:val="FF0000"/>
                <w:lang w:val="sr-Cyrl-RS" w:eastAsia="ar-SA"/>
              </w:rPr>
              <w:t>неопходан алат за обраду и украјање лима)</w:t>
            </w:r>
          </w:p>
          <w:p w14:paraId="2E1B329C" w14:textId="38462CE1" w:rsidR="00F4163D" w:rsidRPr="00F4163D" w:rsidRDefault="00F4163D" w:rsidP="00AE02F1">
            <w:pPr>
              <w:spacing w:before="0"/>
              <w:ind w:right="-1008"/>
              <w:jc w:val="left"/>
              <w:rPr>
                <w:rFonts w:cs="Arial"/>
                <w:noProof/>
                <w:szCs w:val="24"/>
                <w:lang w:val="sr-Cyrl-RS"/>
              </w:rPr>
            </w:pPr>
            <w:r>
              <w:rPr>
                <w:rFonts w:cs="Arial"/>
                <w:szCs w:val="24"/>
                <w:lang w:val="sr-Cyrl-RS"/>
              </w:rPr>
              <w:t xml:space="preserve">16) </w:t>
            </w:r>
            <w:r w:rsidRPr="00F4163D">
              <w:rPr>
                <w:rFonts w:cs="Arial"/>
                <w:noProof/>
                <w:szCs w:val="24"/>
                <w:lang w:val="sr-Cyrl-RS"/>
              </w:rPr>
              <w:t>„ЗИТ“ машина електрична, ком 1</w:t>
            </w:r>
            <w:r w:rsidR="00AE02F1" w:rsidRPr="00AE02F1">
              <w:rPr>
                <w:rFonts w:cs="Arial"/>
                <w:noProof/>
                <w:color w:val="FF0000"/>
                <w:szCs w:val="24"/>
                <w:lang w:val="sr-Cyrl-RS"/>
              </w:rPr>
              <w:t>(</w:t>
            </w:r>
            <w:r w:rsidR="00AE02F1" w:rsidRPr="00AE02F1">
              <w:rPr>
                <w:rFonts w:cs="Arial"/>
                <w:color w:val="FF0000"/>
                <w:lang w:val="sr-Cyrl-RS" w:eastAsia="ar-SA"/>
              </w:rPr>
              <w:t>неопходан алат за обраду и украјање лима</w:t>
            </w:r>
            <w:r w:rsidR="00AE02F1">
              <w:rPr>
                <w:rFonts w:cs="Arial"/>
                <w:lang w:val="sr-Cyrl-RS" w:eastAsia="ar-SA"/>
              </w:rPr>
              <w:t>)</w:t>
            </w:r>
          </w:p>
          <w:p w14:paraId="0338C2E1" w14:textId="2D101DF8" w:rsidR="00F9650F" w:rsidRPr="00AE02F1" w:rsidRDefault="00F4163D" w:rsidP="00AE02F1">
            <w:pPr>
              <w:spacing w:before="0"/>
              <w:rPr>
                <w:rFonts w:cs="Arial"/>
                <w:szCs w:val="24"/>
                <w:lang w:val="sr-Cyrl-RS"/>
              </w:rPr>
            </w:pPr>
            <w:r>
              <w:rPr>
                <w:rFonts w:cs="Arial"/>
                <w:szCs w:val="24"/>
                <w:lang w:val="sr-Cyrl-RS"/>
              </w:rPr>
              <w:t xml:space="preserve">17)  </w:t>
            </w:r>
            <w:r w:rsidRPr="00F4163D">
              <w:rPr>
                <w:rFonts w:cs="Arial"/>
                <w:szCs w:val="24"/>
                <w:lang w:val="sr-Latn-RS"/>
              </w:rPr>
              <w:t>м</w:t>
            </w:r>
            <w:r w:rsidRPr="00F4163D">
              <w:rPr>
                <w:rFonts w:cs="Arial"/>
                <w:szCs w:val="24"/>
                <w:lang w:val="en-GB"/>
              </w:rPr>
              <w:t xml:space="preserve">oдуларна скела, челична, </w:t>
            </w:r>
            <w:r w:rsidRPr="00F4163D">
              <w:rPr>
                <w:rFonts w:cs="Arial"/>
                <w:szCs w:val="24"/>
                <w:lang w:val="ru-RU"/>
              </w:rPr>
              <w:t>скела за посебне намене, типа „</w:t>
            </w:r>
            <w:r w:rsidRPr="00F4163D">
              <w:rPr>
                <w:rFonts w:cs="Arial"/>
                <w:szCs w:val="24"/>
                <w:lang w:val="en-GB"/>
              </w:rPr>
              <w:t>Layher</w:t>
            </w:r>
            <w:r w:rsidRPr="00F4163D">
              <w:rPr>
                <w:rFonts w:cs="Arial"/>
                <w:szCs w:val="24"/>
                <w:lang w:val="ru-RU"/>
              </w:rPr>
              <w:t>“ или одговарајућа</w:t>
            </w:r>
            <w:r w:rsidRPr="00F4163D">
              <w:rPr>
                <w:rFonts w:cs="Arial"/>
                <w:szCs w:val="24"/>
                <w:lang w:val="en-GB"/>
              </w:rPr>
              <w:t xml:space="preserve">, најмање </w:t>
            </w:r>
            <w:r w:rsidRPr="00F4163D">
              <w:rPr>
                <w:rFonts w:cs="Arial"/>
                <w:szCs w:val="24"/>
                <w:lang w:val="sr-Latn-RS"/>
              </w:rPr>
              <w:t>15</w:t>
            </w:r>
            <w:r w:rsidRPr="00F4163D">
              <w:rPr>
                <w:rFonts w:cs="Arial"/>
                <w:szCs w:val="24"/>
                <w:lang w:val="en-GB"/>
              </w:rPr>
              <w:t>00м</w:t>
            </w:r>
            <w:r w:rsidRPr="00F4163D">
              <w:rPr>
                <w:rFonts w:cs="Arial"/>
                <w:szCs w:val="24"/>
                <w:vertAlign w:val="superscript"/>
                <w:lang w:val="en-GB"/>
              </w:rPr>
              <w:t>2</w:t>
            </w:r>
            <w:r w:rsidR="00AE02F1" w:rsidRPr="00AE02F1">
              <w:rPr>
                <w:rFonts w:cs="Arial"/>
                <w:szCs w:val="24"/>
                <w:lang w:val="sr-Cyrl-RS"/>
              </w:rPr>
              <w:t xml:space="preserve"> </w:t>
            </w:r>
            <w:r w:rsidR="00AE02F1" w:rsidRPr="00AE02F1">
              <w:rPr>
                <w:rFonts w:cs="Arial"/>
                <w:color w:val="FF0000"/>
                <w:szCs w:val="24"/>
                <w:lang w:val="sr-Cyrl-RS"/>
              </w:rPr>
              <w:t>(неопходна за радове који се изводе на висини, на местима где је могуће користити такву врсту скела)</w:t>
            </w:r>
          </w:p>
          <w:p w14:paraId="1DBF5CA7" w14:textId="77777777" w:rsidR="00F4163D" w:rsidRPr="00F4163D" w:rsidRDefault="00F4163D" w:rsidP="00AE02F1">
            <w:pPr>
              <w:spacing w:before="0"/>
              <w:rPr>
                <w:rFonts w:cs="Arial"/>
                <w:b/>
                <w:u w:val="single"/>
                <w:lang w:val="sr-Cyrl-RS" w:eastAsia="sr-Latn-CS"/>
              </w:rPr>
            </w:pPr>
          </w:p>
          <w:p w14:paraId="2A9DF328" w14:textId="77777777" w:rsidR="00F4163D" w:rsidRDefault="006C6392" w:rsidP="00164F40">
            <w:pPr>
              <w:spacing w:before="0"/>
              <w:ind w:left="122"/>
              <w:rPr>
                <w:rFonts w:cs="Arial"/>
                <w:b/>
                <w:u w:val="single"/>
                <w:lang w:val="sr-Cyrl-RS" w:eastAsia="sr-Latn-CS"/>
              </w:rPr>
            </w:pPr>
            <w:r w:rsidRPr="0082154C">
              <w:rPr>
                <w:rFonts w:cs="Arial"/>
                <w:b/>
                <w:u w:val="single"/>
                <w:lang w:val="sr-Latn-CS" w:eastAsia="sr-Latn-CS"/>
              </w:rPr>
              <w:t>Доказ</w:t>
            </w:r>
            <w:r w:rsidR="00DD6EAC">
              <w:rPr>
                <w:rFonts w:cs="Arial"/>
                <w:b/>
                <w:u w:val="single"/>
                <w:lang w:val="sr-Cyrl-RS" w:eastAsia="sr-Latn-CS"/>
              </w:rPr>
              <w:t>и</w:t>
            </w:r>
            <w:r w:rsidRPr="0082154C">
              <w:rPr>
                <w:rFonts w:cs="Arial"/>
                <w:b/>
                <w:u w:val="single"/>
                <w:lang w:val="sr-Latn-CS" w:eastAsia="sr-Latn-CS"/>
              </w:rPr>
              <w:t>:</w:t>
            </w:r>
          </w:p>
          <w:p w14:paraId="4A380948" w14:textId="254F95A2" w:rsidR="00383C1B" w:rsidRPr="00F4163D" w:rsidRDefault="00E2085D" w:rsidP="00164F40">
            <w:pPr>
              <w:spacing w:before="0"/>
              <w:rPr>
                <w:rFonts w:cs="Arial"/>
                <w:b/>
                <w:u w:val="single"/>
                <w:lang w:val="sr-Cyrl-RS" w:eastAsia="sr-Latn-CS"/>
              </w:rPr>
            </w:pPr>
            <w:r>
              <w:rPr>
                <w:rFonts w:cs="Arial"/>
                <w:u w:val="single"/>
                <w:lang w:val="sr-Cyrl-RS" w:eastAsia="sr-Latn-CS"/>
              </w:rPr>
              <w:t>-</w:t>
            </w:r>
            <w:r w:rsidR="00F4163D" w:rsidRPr="00F4163D">
              <w:rPr>
                <w:rFonts w:cs="Arial"/>
                <w:u w:val="single"/>
                <w:lang w:val="sr-Cyrl-RS" w:eastAsia="sr-Latn-CS"/>
              </w:rPr>
              <w:t>За виљушкаре</w:t>
            </w:r>
            <w:r w:rsidR="00F4163D" w:rsidRPr="00F4163D">
              <w:rPr>
                <w:rFonts w:cs="Arial"/>
                <w:lang w:val="sr-Cyrl-RS" w:eastAsia="sr-Latn-CS"/>
              </w:rPr>
              <w:t>:</w:t>
            </w:r>
            <w:r w:rsidR="00F4163D" w:rsidRPr="00F4163D">
              <w:rPr>
                <w:rFonts w:cs="Arial"/>
                <w:b/>
                <w:lang w:val="sr-Cyrl-RS" w:eastAsia="sr-Latn-CS"/>
              </w:rPr>
              <w:t xml:space="preserve"> </w:t>
            </w:r>
            <w:r w:rsidR="00F4163D">
              <w:rPr>
                <w:rFonts w:cs="Arial"/>
                <w:lang w:val="sr-Cyrl-RS" w:eastAsia="sr-Latn-CS"/>
              </w:rPr>
              <w:t>Т</w:t>
            </w:r>
            <w:r w:rsidR="00F4163D" w:rsidRPr="00F4163D">
              <w:rPr>
                <w:rFonts w:cs="Arial"/>
                <w:lang w:val="sr-Cyrl-RS" w:eastAsia="sr-Latn-CS"/>
              </w:rPr>
              <w:t xml:space="preserve">ехничке карактеристике и подаци о врсти виљушкара. Уговор о куповини или уговор о лизингу или закупу или рачуном о набавци или пописна листа оверена од </w:t>
            </w:r>
            <w:r w:rsidR="00F4163D">
              <w:rPr>
                <w:rFonts w:cs="Arial"/>
                <w:lang w:val="sr-Cyrl-RS" w:eastAsia="sr-Latn-CS"/>
              </w:rPr>
              <w:t xml:space="preserve">стране овлашћеног лица понуђача </w:t>
            </w:r>
            <w:r w:rsidR="008F052E" w:rsidRPr="00E02C72">
              <w:rPr>
                <w:rFonts w:cs="Arial"/>
                <w:b/>
                <w:lang w:val="sr-Cyrl-RS" w:eastAsia="sr-Latn-CS"/>
              </w:rPr>
              <w:t>И</w:t>
            </w:r>
          </w:p>
          <w:p w14:paraId="36D36E04" w14:textId="792C2E81" w:rsidR="00F4163D" w:rsidRPr="00F4163D" w:rsidRDefault="00E2085D" w:rsidP="00164F40">
            <w:pPr>
              <w:spacing w:before="0"/>
              <w:ind w:right="-4"/>
              <w:rPr>
                <w:rFonts w:cs="Arial"/>
                <w:noProof/>
                <w:szCs w:val="24"/>
                <w:lang w:val="ru-RU"/>
              </w:rPr>
            </w:pPr>
            <w:r>
              <w:rPr>
                <w:rFonts w:cs="Arial"/>
                <w:u w:val="single"/>
                <w:lang w:val="sr-Cyrl-RS" w:eastAsia="sr-Latn-CS"/>
              </w:rPr>
              <w:t>-</w:t>
            </w:r>
            <w:r w:rsidR="00F4163D" w:rsidRPr="00F4163D">
              <w:rPr>
                <w:rFonts w:cs="Arial"/>
                <w:u w:val="single"/>
                <w:lang w:val="sr-Cyrl-RS" w:eastAsia="sr-Latn-CS"/>
              </w:rPr>
              <w:t>За трактор</w:t>
            </w:r>
            <w:r w:rsidR="00F4163D">
              <w:rPr>
                <w:rFonts w:cs="Arial"/>
                <w:lang w:val="sr-Cyrl-RS" w:eastAsia="sr-Latn-CS"/>
              </w:rPr>
              <w:t xml:space="preserve">: </w:t>
            </w:r>
            <w:r w:rsidR="00F4163D">
              <w:rPr>
                <w:rFonts w:cs="Arial"/>
                <w:noProof/>
                <w:szCs w:val="24"/>
                <w:lang w:val="sr-Cyrl-RS"/>
              </w:rPr>
              <w:t>Т</w:t>
            </w:r>
            <w:r w:rsidR="00F4163D" w:rsidRPr="00F4163D">
              <w:rPr>
                <w:rFonts w:cs="Arial"/>
                <w:noProof/>
                <w:szCs w:val="24"/>
                <w:lang w:val="ru-RU"/>
              </w:rPr>
              <w:t>ехничке или теретно возило карактеристике и подаци о врсти трактора или теретног возила</w:t>
            </w:r>
            <w:r w:rsidR="00F4163D" w:rsidRPr="00F4163D">
              <w:rPr>
                <w:rFonts w:cs="Arial"/>
                <w:noProof/>
                <w:szCs w:val="24"/>
                <w:lang w:val="en-GB"/>
              </w:rPr>
              <w:t>. Саобраћајна дозвола</w:t>
            </w:r>
            <w:r w:rsidR="00F4163D" w:rsidRPr="00F4163D">
              <w:rPr>
                <w:rFonts w:cs="Arial"/>
                <w:noProof/>
                <w:szCs w:val="24"/>
                <w:lang w:val="sr-Cyrl-RS"/>
              </w:rPr>
              <w:t>.</w:t>
            </w:r>
            <w:r w:rsidR="00F4163D" w:rsidRPr="00F4163D">
              <w:rPr>
                <w:rFonts w:cs="Arial"/>
                <w:noProof/>
                <w:szCs w:val="24"/>
                <w:lang w:val="ru-RU"/>
              </w:rPr>
              <w:t xml:space="preserve"> Уговор о куповини или уговор о лизингу или закупу или рачуном о набавци</w:t>
            </w:r>
            <w:r w:rsidR="00F4163D" w:rsidRPr="00F4163D">
              <w:rPr>
                <w:rFonts w:cs="Arial"/>
                <w:noProof/>
                <w:szCs w:val="24"/>
                <w:lang w:val="sr-Cyrl-RS"/>
              </w:rPr>
              <w:t xml:space="preserve"> или пописна листа оверена од </w:t>
            </w:r>
            <w:r>
              <w:rPr>
                <w:rFonts w:cs="Arial"/>
                <w:noProof/>
                <w:szCs w:val="24"/>
                <w:lang w:val="sr-Cyrl-RS"/>
              </w:rPr>
              <w:t xml:space="preserve">стране овлашћеног лица понуђача </w:t>
            </w:r>
            <w:r w:rsidRPr="00E2085D">
              <w:rPr>
                <w:rFonts w:cs="Arial"/>
                <w:b/>
                <w:noProof/>
                <w:szCs w:val="24"/>
                <w:lang w:val="sr-Cyrl-RS"/>
              </w:rPr>
              <w:t>И</w:t>
            </w:r>
          </w:p>
          <w:p w14:paraId="7B33047A" w14:textId="775A3611" w:rsidR="00F4163D" w:rsidRPr="00E2085D" w:rsidRDefault="00E2085D" w:rsidP="00164F40">
            <w:pPr>
              <w:spacing w:before="0"/>
              <w:rPr>
                <w:rFonts w:cs="Arial"/>
                <w:lang w:val="sr-Cyrl-RS" w:eastAsia="sr-Latn-CS"/>
              </w:rPr>
            </w:pPr>
            <w:r>
              <w:rPr>
                <w:rFonts w:cs="Arial"/>
                <w:u w:val="single"/>
                <w:lang w:val="sr-Cyrl-RS" w:eastAsia="sr-Latn-CS"/>
              </w:rPr>
              <w:t>-</w:t>
            </w:r>
            <w:r w:rsidRPr="00E2085D">
              <w:rPr>
                <w:rFonts w:cs="Arial"/>
                <w:u w:val="single"/>
                <w:lang w:val="sr-Cyrl-RS" w:eastAsia="sr-Latn-CS"/>
              </w:rPr>
              <w:t>За цевасту најмање 5.000 м² и мoдуларну скелу, челичну, скелу за посебне намене, типа „Layher“ или одговарајућа</w:t>
            </w:r>
            <w:r>
              <w:rPr>
                <w:rFonts w:cs="Arial"/>
                <w:lang w:val="sr-Cyrl-RS" w:eastAsia="sr-Latn-CS"/>
              </w:rPr>
              <w:t>:</w:t>
            </w:r>
            <w:r w:rsidRPr="00E2085D">
              <w:rPr>
                <w:rFonts w:cs="Arial"/>
                <w:lang w:val="sr-Cyrl-RS" w:eastAsia="sr-Latn-CS"/>
              </w:rPr>
              <w:t xml:space="preserve"> најмање 1500м</w:t>
            </w:r>
            <w:r w:rsidRPr="00E2085D">
              <w:rPr>
                <w:rFonts w:cs="Arial"/>
                <w:vertAlign w:val="superscript"/>
                <w:lang w:val="sr-Cyrl-RS" w:eastAsia="sr-Latn-CS"/>
              </w:rPr>
              <w:t>2</w:t>
            </w:r>
            <w:r w:rsidRPr="00E2085D">
              <w:rPr>
                <w:rFonts w:cs="Arial"/>
                <w:lang w:val="sr-Cyrl-RS" w:eastAsia="sr-Latn-CS"/>
              </w:rPr>
              <w:t xml:space="preserve"> потребно је доставити податке о врсти скеле и потписану изјаву директора ф</w:t>
            </w:r>
            <w:r>
              <w:rPr>
                <w:rFonts w:cs="Arial"/>
                <w:lang w:val="sr-Cyrl-RS" w:eastAsia="sr-Latn-CS"/>
              </w:rPr>
              <w:t>и</w:t>
            </w:r>
            <w:r w:rsidRPr="00E2085D">
              <w:rPr>
                <w:rFonts w:cs="Arial"/>
                <w:lang w:val="sr-Cyrl-RS" w:eastAsia="sr-Latn-CS"/>
              </w:rPr>
              <w:t xml:space="preserve">рме о поседовању </w:t>
            </w:r>
            <w:r w:rsidRPr="00E2085D">
              <w:rPr>
                <w:rFonts w:cs="Arial"/>
                <w:lang w:val="sr-Cyrl-RS" w:eastAsia="sr-Latn-CS"/>
              </w:rPr>
              <w:lastRenderedPageBreak/>
              <w:t>цевасте скеле у захтеваној количини, под пуном матери</w:t>
            </w:r>
            <w:r>
              <w:rPr>
                <w:rFonts w:cs="Arial"/>
                <w:lang w:val="sr-Cyrl-RS" w:eastAsia="sr-Latn-CS"/>
              </w:rPr>
              <w:t xml:space="preserve">јалном и кривичном одговорношћу </w:t>
            </w:r>
            <w:r w:rsidRPr="00E2085D">
              <w:rPr>
                <w:rFonts w:cs="Arial"/>
                <w:b/>
                <w:lang w:val="sr-Cyrl-RS" w:eastAsia="sr-Latn-CS"/>
              </w:rPr>
              <w:t>И</w:t>
            </w:r>
          </w:p>
          <w:p w14:paraId="2DAF26B7" w14:textId="24F35851" w:rsidR="00E2085D" w:rsidRPr="00E2085D" w:rsidRDefault="00E2085D" w:rsidP="00164F40">
            <w:pPr>
              <w:spacing w:before="0"/>
              <w:ind w:right="-4"/>
              <w:rPr>
                <w:rFonts w:cs="Arial"/>
                <w:noProof/>
                <w:szCs w:val="24"/>
                <w:lang w:val="sr-Cyrl-RS"/>
              </w:rPr>
            </w:pPr>
            <w:r>
              <w:rPr>
                <w:rFonts w:cs="Arial"/>
                <w:szCs w:val="24"/>
                <w:u w:val="single"/>
                <w:lang w:val="en-GB"/>
              </w:rPr>
              <w:t>-</w:t>
            </w:r>
            <w:r>
              <w:rPr>
                <w:rFonts w:cs="Arial"/>
                <w:szCs w:val="24"/>
                <w:u w:val="single"/>
                <w:lang w:val="sr-Cyrl-RS"/>
              </w:rPr>
              <w:t>З</w:t>
            </w:r>
            <w:r w:rsidRPr="00E2085D">
              <w:rPr>
                <w:rFonts w:cs="Arial"/>
                <w:szCs w:val="24"/>
                <w:u w:val="single"/>
                <w:lang w:val="en-GB"/>
              </w:rPr>
              <w:t xml:space="preserve">а сву </w:t>
            </w:r>
            <w:r w:rsidRPr="00E2085D">
              <w:rPr>
                <w:rFonts w:cs="Arial"/>
                <w:szCs w:val="24"/>
                <w:u w:val="single"/>
                <w:lang w:val="sr-Cyrl-RS"/>
              </w:rPr>
              <w:t xml:space="preserve">осталу </w:t>
            </w:r>
            <w:r w:rsidRPr="00E2085D">
              <w:rPr>
                <w:rFonts w:cs="Arial"/>
                <w:szCs w:val="24"/>
                <w:u w:val="single"/>
                <w:lang w:val="en-GB"/>
              </w:rPr>
              <w:t>опрему и алат :</w:t>
            </w:r>
            <w:r w:rsidRPr="00E2085D">
              <w:rPr>
                <w:rFonts w:cs="Arial"/>
                <w:b/>
                <w:szCs w:val="24"/>
                <w:lang w:val="sr-Cyrl-RS"/>
              </w:rPr>
              <w:t xml:space="preserve"> </w:t>
            </w:r>
            <w:r w:rsidRPr="00E2085D">
              <w:rPr>
                <w:rFonts w:cs="Arial"/>
                <w:noProof/>
                <w:szCs w:val="24"/>
                <w:lang w:val="ru-RU"/>
              </w:rPr>
              <w:t>Уговор о куповини или уговор о лизингу или закупу или рачуном о набавци</w:t>
            </w:r>
            <w:r w:rsidRPr="00E2085D">
              <w:rPr>
                <w:rFonts w:cs="Arial"/>
                <w:noProof/>
                <w:szCs w:val="24"/>
                <w:lang w:val="sr-Cyrl-RS"/>
              </w:rPr>
              <w:t xml:space="preserve"> или пописна листа оверена од стране овлашћеног лица понуђача.</w:t>
            </w:r>
          </w:p>
          <w:p w14:paraId="6259E5EA" w14:textId="77777777" w:rsidR="00E2085D" w:rsidRDefault="00E2085D" w:rsidP="00164F40">
            <w:pPr>
              <w:spacing w:before="0"/>
              <w:rPr>
                <w:rFonts w:cs="Arial"/>
                <w:b/>
                <w:u w:val="single"/>
                <w:lang w:val="sr-Cyrl-RS"/>
              </w:rPr>
            </w:pPr>
            <w:r w:rsidRPr="00F36201">
              <w:rPr>
                <w:rFonts w:cs="Arial"/>
                <w:b/>
                <w:u w:val="single"/>
              </w:rPr>
              <w:t>Напомена:</w:t>
            </w:r>
          </w:p>
          <w:p w14:paraId="2DD6224B" w14:textId="77777777" w:rsidR="00E2085D" w:rsidRPr="00F36201" w:rsidRDefault="00E2085D" w:rsidP="00164F40">
            <w:pPr>
              <w:pStyle w:val="ListParagraph"/>
              <w:numPr>
                <w:ilvl w:val="0"/>
                <w:numId w:val="18"/>
              </w:numPr>
              <w:tabs>
                <w:tab w:val="left" w:pos="680"/>
              </w:tabs>
              <w:snapToGrid w:val="0"/>
              <w:spacing w:before="0" w:after="0" w:line="240" w:lineRule="auto"/>
              <w:rPr>
                <w:rFonts w:ascii="Arial" w:hAnsi="Arial" w:cs="Arial"/>
              </w:rPr>
            </w:pPr>
            <w:r w:rsidRPr="00F36201">
              <w:rPr>
                <w:rFonts w:ascii="Arial" w:hAnsi="Arial" w:cs="Arial"/>
              </w:rPr>
              <w:t>У случају да понуду подноси група понуђача, доказе  доставити за оног члана групе који испуњава тражени услов (довољно је да 1 члан групе достави доказ, а уколико више њих заједно испуњавају услов, овај доказ доставити за те чланове.</w:t>
            </w:r>
          </w:p>
          <w:p w14:paraId="01A9A501" w14:textId="0AEE5A63" w:rsidR="006C6392" w:rsidRPr="00E47C2E" w:rsidRDefault="00E2085D" w:rsidP="00164F40">
            <w:pPr>
              <w:snapToGrid w:val="0"/>
              <w:spacing w:before="0"/>
              <w:rPr>
                <w:rFonts w:eastAsia="Calibri" w:cs="Arial"/>
                <w:color w:val="00B0F0"/>
                <w:lang w:val="sr-Latn-CS" w:eastAsia="sr-Latn-CS"/>
              </w:rPr>
            </w:pPr>
            <w:r w:rsidRPr="00F36201">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14:paraId="4F369D93" w14:textId="77777777" w:rsidTr="00AE02F1">
        <w:trPr>
          <w:jc w:val="center"/>
        </w:trPr>
        <w:tc>
          <w:tcPr>
            <w:tcW w:w="729" w:type="dxa"/>
            <w:vAlign w:val="center"/>
          </w:tcPr>
          <w:p w14:paraId="7E8D31B9" w14:textId="5E5A6D03" w:rsidR="00650996" w:rsidRDefault="00164F40" w:rsidP="00164F40">
            <w:pPr>
              <w:spacing w:before="0"/>
              <w:jc w:val="center"/>
              <w:rPr>
                <w:rFonts w:cs="Arial"/>
                <w:lang w:val="sr-Cyrl-RS"/>
              </w:rPr>
            </w:pPr>
            <w:r>
              <w:lastRenderedPageBreak/>
              <w:br w:type="page"/>
            </w:r>
          </w:p>
          <w:p w14:paraId="09B98F2E" w14:textId="77777777" w:rsidR="00650996" w:rsidRDefault="00650996" w:rsidP="00164F40">
            <w:pPr>
              <w:spacing w:before="0"/>
              <w:jc w:val="center"/>
              <w:rPr>
                <w:rFonts w:cs="Arial"/>
                <w:lang w:val="sr-Cyrl-RS"/>
              </w:rPr>
            </w:pPr>
          </w:p>
          <w:p w14:paraId="2EB68CB0" w14:textId="77777777" w:rsidR="00650996" w:rsidRDefault="00650996" w:rsidP="00164F40">
            <w:pPr>
              <w:spacing w:before="0"/>
              <w:jc w:val="center"/>
              <w:rPr>
                <w:rFonts w:cs="Arial"/>
                <w:lang w:val="sr-Cyrl-RS"/>
              </w:rPr>
            </w:pPr>
          </w:p>
          <w:p w14:paraId="2C3FFF86" w14:textId="77777777" w:rsidR="00650996" w:rsidRDefault="00650996" w:rsidP="00164F40">
            <w:pPr>
              <w:spacing w:before="0"/>
              <w:jc w:val="center"/>
              <w:rPr>
                <w:rFonts w:cs="Arial"/>
                <w:lang w:val="sr-Cyrl-RS"/>
              </w:rPr>
            </w:pPr>
          </w:p>
          <w:p w14:paraId="2E3A8B60" w14:textId="77777777" w:rsidR="00650996" w:rsidRDefault="00650996" w:rsidP="00164F40">
            <w:pPr>
              <w:spacing w:before="0"/>
              <w:jc w:val="center"/>
              <w:rPr>
                <w:rFonts w:cs="Arial"/>
                <w:lang w:val="sr-Cyrl-RS"/>
              </w:rPr>
            </w:pPr>
          </w:p>
          <w:p w14:paraId="1701B799" w14:textId="77777777" w:rsidR="00650996" w:rsidRDefault="00650996" w:rsidP="00164F40">
            <w:pPr>
              <w:spacing w:before="0"/>
              <w:jc w:val="center"/>
              <w:rPr>
                <w:rFonts w:cs="Arial"/>
                <w:lang w:val="sr-Cyrl-RS"/>
              </w:rPr>
            </w:pPr>
          </w:p>
          <w:p w14:paraId="37ED1444" w14:textId="77777777" w:rsidR="00650996" w:rsidRDefault="00650996" w:rsidP="00164F40">
            <w:pPr>
              <w:spacing w:before="0"/>
              <w:jc w:val="center"/>
              <w:rPr>
                <w:rFonts w:cs="Arial"/>
                <w:lang w:val="sr-Cyrl-RS"/>
              </w:rPr>
            </w:pPr>
          </w:p>
          <w:p w14:paraId="1D2F4A93" w14:textId="77777777" w:rsidR="00650996" w:rsidRDefault="00650996" w:rsidP="00164F40">
            <w:pPr>
              <w:spacing w:before="0"/>
              <w:jc w:val="center"/>
              <w:rPr>
                <w:rFonts w:cs="Arial"/>
                <w:lang w:val="sr-Cyrl-RS"/>
              </w:rPr>
            </w:pPr>
          </w:p>
          <w:p w14:paraId="3A4CA306" w14:textId="77777777" w:rsidR="00650996" w:rsidRDefault="00650996" w:rsidP="00164F40">
            <w:pPr>
              <w:spacing w:before="0"/>
              <w:jc w:val="center"/>
              <w:rPr>
                <w:rFonts w:cs="Arial"/>
                <w:lang w:val="sr-Cyrl-RS"/>
              </w:rPr>
            </w:pPr>
          </w:p>
          <w:p w14:paraId="2916EACF" w14:textId="77777777" w:rsidR="00650996" w:rsidRDefault="00650996" w:rsidP="00164F40">
            <w:pPr>
              <w:spacing w:before="0"/>
              <w:jc w:val="center"/>
              <w:rPr>
                <w:rFonts w:cs="Arial"/>
                <w:lang w:val="sr-Cyrl-RS"/>
              </w:rPr>
            </w:pPr>
          </w:p>
          <w:p w14:paraId="6F3AC191" w14:textId="77777777" w:rsidR="00650996" w:rsidRDefault="00650996" w:rsidP="00164F40">
            <w:pPr>
              <w:spacing w:before="0"/>
              <w:jc w:val="center"/>
              <w:rPr>
                <w:rFonts w:cs="Arial"/>
                <w:lang w:val="sr-Cyrl-RS"/>
              </w:rPr>
            </w:pPr>
          </w:p>
          <w:p w14:paraId="3C20C49F" w14:textId="77777777" w:rsidR="00650996" w:rsidRDefault="00650996" w:rsidP="00164F40">
            <w:pPr>
              <w:spacing w:before="0"/>
              <w:jc w:val="center"/>
              <w:rPr>
                <w:rFonts w:cs="Arial"/>
                <w:lang w:val="sr-Cyrl-RS"/>
              </w:rPr>
            </w:pPr>
          </w:p>
          <w:p w14:paraId="5023E5CC" w14:textId="77777777" w:rsidR="00650996" w:rsidRDefault="00650996" w:rsidP="00164F40">
            <w:pPr>
              <w:spacing w:before="0"/>
              <w:jc w:val="center"/>
              <w:rPr>
                <w:rFonts w:cs="Arial"/>
                <w:lang w:val="sr-Cyrl-RS"/>
              </w:rPr>
            </w:pPr>
          </w:p>
          <w:p w14:paraId="0C339B61" w14:textId="77777777" w:rsidR="00650996" w:rsidRDefault="00650996" w:rsidP="00164F40">
            <w:pPr>
              <w:spacing w:before="0"/>
              <w:jc w:val="center"/>
              <w:rPr>
                <w:rFonts w:cs="Arial"/>
                <w:lang w:val="sr-Cyrl-RS"/>
              </w:rPr>
            </w:pPr>
          </w:p>
          <w:p w14:paraId="32DC8AAB" w14:textId="77777777" w:rsidR="00650996" w:rsidRDefault="00650996" w:rsidP="00164F40">
            <w:pPr>
              <w:spacing w:before="0"/>
              <w:jc w:val="center"/>
              <w:rPr>
                <w:rFonts w:cs="Arial"/>
                <w:lang w:val="sr-Cyrl-RS"/>
              </w:rPr>
            </w:pPr>
          </w:p>
          <w:p w14:paraId="51C07EF6" w14:textId="77777777" w:rsidR="00650996" w:rsidRDefault="00650996" w:rsidP="00164F40">
            <w:pPr>
              <w:spacing w:before="0"/>
              <w:jc w:val="center"/>
              <w:rPr>
                <w:rFonts w:cs="Arial"/>
                <w:lang w:val="sr-Cyrl-RS"/>
              </w:rPr>
            </w:pPr>
          </w:p>
          <w:p w14:paraId="60D39016" w14:textId="77777777" w:rsidR="00650996" w:rsidRDefault="00650996" w:rsidP="00164F40">
            <w:pPr>
              <w:spacing w:before="0"/>
              <w:jc w:val="center"/>
              <w:rPr>
                <w:rFonts w:cs="Arial"/>
                <w:lang w:val="sr-Cyrl-RS"/>
              </w:rPr>
            </w:pPr>
          </w:p>
          <w:p w14:paraId="2F4B8B56" w14:textId="77777777" w:rsidR="00650996" w:rsidRDefault="00650996" w:rsidP="00164F40">
            <w:pPr>
              <w:spacing w:before="0"/>
              <w:jc w:val="center"/>
              <w:rPr>
                <w:rFonts w:cs="Arial"/>
                <w:lang w:val="sr-Cyrl-RS"/>
              </w:rPr>
            </w:pPr>
          </w:p>
          <w:p w14:paraId="002D38F0" w14:textId="77777777" w:rsidR="00650996" w:rsidRDefault="00650996" w:rsidP="00164F40">
            <w:pPr>
              <w:spacing w:before="0"/>
              <w:jc w:val="center"/>
              <w:rPr>
                <w:rFonts w:cs="Arial"/>
                <w:lang w:val="sr-Cyrl-RS"/>
              </w:rPr>
            </w:pPr>
          </w:p>
          <w:p w14:paraId="61EE08BB" w14:textId="77777777" w:rsidR="008377FF" w:rsidRPr="00E47C2E" w:rsidRDefault="006C6392" w:rsidP="00164F40">
            <w:pPr>
              <w:spacing w:before="0"/>
              <w:jc w:val="center"/>
              <w:rPr>
                <w:rFonts w:cs="Arial"/>
                <w:color w:val="00B0F0"/>
              </w:rPr>
            </w:pPr>
            <w:r>
              <w:rPr>
                <w:rFonts w:cs="Arial"/>
                <w:lang w:val="sr-Cyrl-RS"/>
              </w:rPr>
              <w:t>7</w:t>
            </w:r>
            <w:r w:rsidR="008377FF" w:rsidRPr="000C4FB3">
              <w:rPr>
                <w:rFonts w:cs="Arial"/>
              </w:rPr>
              <w:t>.</w:t>
            </w:r>
          </w:p>
        </w:tc>
        <w:tc>
          <w:tcPr>
            <w:tcW w:w="8506" w:type="dxa"/>
            <w:gridSpan w:val="2"/>
          </w:tcPr>
          <w:p w14:paraId="03D1DAF6" w14:textId="77777777" w:rsidR="008377FF" w:rsidRPr="000C4FB3" w:rsidRDefault="008377FF" w:rsidP="00164F40">
            <w:pPr>
              <w:autoSpaceDE w:val="0"/>
              <w:autoSpaceDN w:val="0"/>
              <w:adjustRightInd w:val="0"/>
              <w:spacing w:before="0"/>
              <w:rPr>
                <w:rFonts w:cs="Arial"/>
                <w:b/>
                <w:u w:val="single"/>
                <w:lang w:val="sr-Latn-CS" w:eastAsia="sr-Latn-CS"/>
              </w:rPr>
            </w:pPr>
            <w:r w:rsidRPr="000C4FB3">
              <w:rPr>
                <w:rFonts w:cs="Arial"/>
                <w:b/>
                <w:u w:val="single"/>
                <w:lang w:val="sr-Latn-CS" w:eastAsia="sr-Latn-CS"/>
              </w:rPr>
              <w:t>Услов:</w:t>
            </w:r>
          </w:p>
          <w:p w14:paraId="15B5FFD7" w14:textId="77777777" w:rsidR="00E2085D" w:rsidRPr="00E2085D" w:rsidRDefault="00E2085D" w:rsidP="00164F40">
            <w:pPr>
              <w:autoSpaceDE w:val="0"/>
              <w:autoSpaceDN w:val="0"/>
              <w:adjustRightInd w:val="0"/>
              <w:spacing w:before="0" w:line="276" w:lineRule="auto"/>
              <w:jc w:val="left"/>
              <w:rPr>
                <w:rFonts w:eastAsia="Calibri" w:cs="Arial"/>
                <w:u w:val="single"/>
                <w:lang w:val="sr-Cyrl-RS" w:eastAsia="sr-Latn-CS"/>
              </w:rPr>
            </w:pPr>
            <w:r w:rsidRPr="00E2085D">
              <w:rPr>
                <w:rFonts w:eastAsia="Calibri" w:cs="Arial"/>
                <w:u w:val="single"/>
                <w:lang w:val="sr-Cyrl-RS" w:eastAsia="sr-Latn-CS"/>
              </w:rPr>
              <w:t xml:space="preserve">Кадровски </w:t>
            </w:r>
            <w:r w:rsidRPr="00E2085D">
              <w:rPr>
                <w:rFonts w:eastAsia="Calibri" w:cs="Arial"/>
                <w:u w:val="single"/>
                <w:lang w:val="sr-Latn-CS" w:eastAsia="sr-Latn-CS"/>
              </w:rPr>
              <w:t xml:space="preserve"> капацитет </w:t>
            </w:r>
          </w:p>
          <w:p w14:paraId="0224952E" w14:textId="77777777" w:rsidR="00E2085D" w:rsidRPr="00E2085D" w:rsidRDefault="00E2085D" w:rsidP="00164F40">
            <w:pPr>
              <w:autoSpaceDE w:val="0"/>
              <w:autoSpaceDN w:val="0"/>
              <w:adjustRightInd w:val="0"/>
              <w:spacing w:before="0" w:line="276" w:lineRule="auto"/>
              <w:jc w:val="left"/>
              <w:rPr>
                <w:rFonts w:eastAsia="Calibri" w:cs="Arial"/>
                <w:u w:val="single"/>
                <w:lang w:val="sr-Cyrl-RS" w:eastAsia="sr-Latn-CS"/>
              </w:rPr>
            </w:pPr>
          </w:p>
          <w:p w14:paraId="507BB06B" w14:textId="09D09E0C" w:rsidR="00E2085D" w:rsidRPr="00E2085D" w:rsidRDefault="00E2085D" w:rsidP="00164F40">
            <w:pPr>
              <w:snapToGrid w:val="0"/>
              <w:spacing w:before="0"/>
              <w:contextualSpacing/>
              <w:rPr>
                <w:rFonts w:cs="Arial"/>
                <w:lang w:val="sr-Cyrl-RS"/>
              </w:rPr>
            </w:pPr>
            <w:r w:rsidRPr="00E2085D">
              <w:rPr>
                <w:rFonts w:cs="Arial"/>
                <w:lang w:val="sr-Cyrl-RS"/>
              </w:rPr>
              <w:t xml:space="preserve">Понуђач располаже довољним </w:t>
            </w:r>
            <w:r w:rsidRPr="00E2085D">
              <w:rPr>
                <w:rFonts w:cs="Arial"/>
                <w:b/>
                <w:lang w:val="sr-Cyrl-RS"/>
              </w:rPr>
              <w:t>кадровским капацитетом</w:t>
            </w:r>
            <w:r w:rsidRPr="00E2085D">
              <w:rPr>
                <w:rFonts w:cs="Arial"/>
                <w:lang w:val="sr-Cyrl-RS"/>
              </w:rPr>
              <w:t xml:space="preserve"> ако има</w:t>
            </w:r>
            <w:r w:rsidRPr="00E2085D">
              <w:rPr>
                <w:rFonts w:cs="Arial"/>
                <w:szCs w:val="24"/>
                <w:lang w:val="sr-Cyrl-RS"/>
              </w:rPr>
              <w:t xml:space="preserve"> </w:t>
            </w:r>
            <w:r w:rsidRPr="00E2085D">
              <w:rPr>
                <w:rFonts w:cs="Arial"/>
                <w:szCs w:val="24"/>
                <w:lang w:val="en-GB"/>
              </w:rPr>
              <w:t>ангажован</w:t>
            </w:r>
            <w:r w:rsidRPr="00E2085D">
              <w:rPr>
                <w:rFonts w:cs="Arial"/>
                <w:szCs w:val="24"/>
                <w:lang w:val="sr-Cyrl-CS"/>
              </w:rPr>
              <w:t>е</w:t>
            </w:r>
            <w:r w:rsidRPr="00E2085D">
              <w:rPr>
                <w:rFonts w:cs="Arial"/>
                <w:szCs w:val="24"/>
                <w:lang w:val="en-GB"/>
              </w:rPr>
              <w:t xml:space="preserve"> </w:t>
            </w:r>
            <w:r w:rsidRPr="00E2085D">
              <w:rPr>
                <w:rFonts w:cs="Arial"/>
                <w:szCs w:val="24"/>
                <w:lang w:val="sr-Cyrl-CS"/>
              </w:rPr>
              <w:t>раднике</w:t>
            </w:r>
            <w:r w:rsidRPr="00E2085D">
              <w:rPr>
                <w:rFonts w:cs="Arial"/>
                <w:szCs w:val="24"/>
                <w:lang w:val="en-GB"/>
              </w:rPr>
              <w:t xml:space="preserve"> (кој</w:t>
            </w:r>
            <w:r w:rsidRPr="00E2085D">
              <w:rPr>
                <w:rFonts w:cs="Arial"/>
                <w:szCs w:val="24"/>
                <w:lang w:val="sr-Cyrl-CS"/>
              </w:rPr>
              <w:t>и</w:t>
            </w:r>
            <w:r w:rsidRPr="00E2085D">
              <w:rPr>
                <w:rFonts w:cs="Arial"/>
                <w:szCs w:val="24"/>
                <w:lang w:val="en-GB"/>
              </w:rPr>
              <w:t xml:space="preserve"> су у радном односу или су ангажована сходно </w:t>
            </w:r>
            <w:r>
              <w:rPr>
                <w:rFonts w:cs="Arial"/>
                <w:szCs w:val="24"/>
                <w:lang w:val="en-GB"/>
              </w:rPr>
              <w:t>чл. 197. до 202. Закона о раду)</w:t>
            </w:r>
            <w:r w:rsidRPr="00E2085D">
              <w:rPr>
                <w:rFonts w:cs="Arial"/>
                <w:lang w:val="sr-Cyrl-RS"/>
              </w:rPr>
              <w:t>:</w:t>
            </w:r>
          </w:p>
          <w:p w14:paraId="23251735" w14:textId="4AF801BC" w:rsidR="00E2085D" w:rsidRDefault="00E2085D" w:rsidP="00AE02F1">
            <w:pPr>
              <w:pStyle w:val="ListParagraph"/>
              <w:numPr>
                <w:ilvl w:val="0"/>
                <w:numId w:val="40"/>
              </w:numPr>
              <w:spacing w:before="0" w:after="0"/>
              <w:ind w:left="378" w:hanging="378"/>
              <w:rPr>
                <w:rFonts w:ascii="Arial" w:hAnsi="Arial" w:cs="Arial"/>
                <w:bCs/>
                <w:lang w:val="ru-RU"/>
              </w:rPr>
            </w:pPr>
            <w:r>
              <w:rPr>
                <w:rFonts w:ascii="Arial" w:hAnsi="Arial" w:cs="Arial"/>
                <w:lang w:val="sr-Cyrl-CS"/>
              </w:rPr>
              <w:t xml:space="preserve">  </w:t>
            </w:r>
            <w:r w:rsidRPr="00E2085D">
              <w:rPr>
                <w:rFonts w:ascii="Arial" w:hAnsi="Arial" w:cs="Arial"/>
                <w:lang w:val="sr-Cyrl-CS"/>
              </w:rPr>
              <w:t xml:space="preserve">2 </w:t>
            </w:r>
            <w:r w:rsidRPr="00E2085D">
              <w:rPr>
                <w:rFonts w:ascii="Arial" w:hAnsi="Arial" w:cs="Arial"/>
                <w:bCs/>
                <w:lang w:val="ru-RU"/>
              </w:rPr>
              <w:t>дипломирана</w:t>
            </w:r>
            <w:r w:rsidRPr="00E2085D">
              <w:rPr>
                <w:rFonts w:ascii="Arial" w:hAnsi="Arial" w:cs="Arial"/>
                <w:bCs/>
                <w:lang w:val="sr-Latn-CS"/>
              </w:rPr>
              <w:t xml:space="preserve"> </w:t>
            </w:r>
            <w:r w:rsidRPr="00E2085D">
              <w:rPr>
                <w:rFonts w:ascii="Arial" w:hAnsi="Arial" w:cs="Arial"/>
                <w:bCs/>
                <w:lang w:val="ru-RU"/>
              </w:rPr>
              <w:t>инжењера</w:t>
            </w:r>
            <w:r w:rsidRPr="00E2085D">
              <w:rPr>
                <w:rFonts w:ascii="Arial" w:hAnsi="Arial" w:cs="Arial"/>
                <w:bCs/>
                <w:lang w:val="sr-Latn-CS"/>
              </w:rPr>
              <w:t xml:space="preserve"> </w:t>
            </w:r>
            <w:r w:rsidRPr="00E2085D">
              <w:rPr>
                <w:rFonts w:ascii="Arial" w:hAnsi="Arial" w:cs="Arial"/>
                <w:bCs/>
                <w:lang w:val="ru-RU"/>
              </w:rPr>
              <w:t>(</w:t>
            </w:r>
            <w:r w:rsidRPr="00E2085D">
              <w:rPr>
                <w:rFonts w:ascii="Arial" w:hAnsi="Arial" w:cs="Arial"/>
                <w:bCs/>
                <w:lang w:val="sr-Latn-CS"/>
              </w:rPr>
              <w:t xml:space="preserve">VII </w:t>
            </w:r>
            <w:r w:rsidRPr="00E2085D">
              <w:rPr>
                <w:rFonts w:ascii="Arial" w:hAnsi="Arial" w:cs="Arial"/>
                <w:bCs/>
                <w:lang w:val="ru-RU"/>
              </w:rPr>
              <w:t>степена</w:t>
            </w:r>
            <w:r w:rsidRPr="00E2085D">
              <w:rPr>
                <w:rFonts w:ascii="Arial" w:hAnsi="Arial" w:cs="Arial"/>
                <w:bCs/>
                <w:lang w:val="sr-Latn-CS"/>
              </w:rPr>
              <w:t xml:space="preserve"> </w:t>
            </w:r>
            <w:r w:rsidRPr="00E2085D">
              <w:rPr>
                <w:rFonts w:ascii="Arial" w:hAnsi="Arial" w:cs="Arial"/>
                <w:bCs/>
                <w:lang w:val="sr-Cyrl-RS"/>
              </w:rPr>
              <w:t>с</w:t>
            </w:r>
            <w:r w:rsidRPr="00E2085D">
              <w:rPr>
                <w:rFonts w:ascii="Arial" w:hAnsi="Arial" w:cs="Arial"/>
                <w:bCs/>
                <w:lang w:val="ru-RU"/>
              </w:rPr>
              <w:t>тручне</w:t>
            </w:r>
            <w:r w:rsidRPr="00E2085D">
              <w:rPr>
                <w:rFonts w:ascii="Arial" w:hAnsi="Arial" w:cs="Arial"/>
                <w:bCs/>
                <w:lang w:val="sr-Latn-CS"/>
              </w:rPr>
              <w:t xml:space="preserve"> </w:t>
            </w:r>
            <w:r w:rsidRPr="00E2085D">
              <w:rPr>
                <w:rFonts w:ascii="Arial" w:hAnsi="Arial" w:cs="Arial"/>
                <w:bCs/>
                <w:lang w:val="ru-RU"/>
              </w:rPr>
              <w:t>спреме), са лиценцом Одговорног извођача радова</w:t>
            </w:r>
            <w:r w:rsidRPr="00E2085D">
              <w:rPr>
                <w:rFonts w:ascii="Arial" w:hAnsi="Arial" w:cs="Arial"/>
                <w:bCs/>
                <w:lang w:val="sr-Latn-CS"/>
              </w:rPr>
              <w:t xml:space="preserve"> </w:t>
            </w:r>
            <w:r w:rsidRPr="00E2085D">
              <w:rPr>
                <w:rFonts w:ascii="Arial" w:hAnsi="Arial" w:cs="Arial"/>
                <w:bCs/>
                <w:lang w:val="ru-RU"/>
              </w:rPr>
              <w:t>из групе 410</w:t>
            </w:r>
            <w:r w:rsidRPr="00E2085D">
              <w:rPr>
                <w:rFonts w:ascii="Arial" w:hAnsi="Arial" w:cs="Arial"/>
                <w:bCs/>
                <w:lang w:val="sr-Latn-RS"/>
              </w:rPr>
              <w:t xml:space="preserve"> </w:t>
            </w:r>
            <w:r w:rsidRPr="00E2085D">
              <w:rPr>
                <w:rFonts w:ascii="Arial" w:hAnsi="Arial" w:cs="Arial"/>
                <w:bCs/>
                <w:lang w:val="sr-Cyrl-RS"/>
              </w:rPr>
              <w:t>или 411</w:t>
            </w:r>
            <w:r w:rsidRPr="00E2085D">
              <w:rPr>
                <w:rFonts w:ascii="Arial" w:hAnsi="Arial" w:cs="Arial"/>
                <w:bCs/>
                <w:lang w:val="ru-RU"/>
              </w:rPr>
              <w:t>,</w:t>
            </w:r>
            <w:r w:rsidRPr="00E2085D">
              <w:rPr>
                <w:rFonts w:ascii="Arial" w:hAnsi="Arial" w:cs="Arial"/>
                <w:bCs/>
                <w:lang w:val="sr-Cyrl-RS"/>
              </w:rPr>
              <w:t xml:space="preserve"> </w:t>
            </w:r>
            <w:r w:rsidRPr="00E2085D">
              <w:rPr>
                <w:rFonts w:ascii="Arial" w:hAnsi="Arial" w:cs="Arial"/>
                <w:bCs/>
                <w:lang w:val="ru-RU"/>
              </w:rPr>
              <w:t xml:space="preserve">издате од Инжењерске коморе Србије </w:t>
            </w:r>
            <w:r w:rsidRPr="00E2085D">
              <w:rPr>
                <w:rFonts w:ascii="Arial" w:hAnsi="Arial" w:cs="Arial"/>
                <w:bCs/>
                <w:lang w:val="sr-Cyrl-CS"/>
              </w:rPr>
              <w:t xml:space="preserve">и </w:t>
            </w:r>
            <w:r w:rsidRPr="00E2085D">
              <w:rPr>
                <w:rFonts w:ascii="Arial" w:hAnsi="Arial" w:cs="Arial"/>
                <w:bCs/>
                <w:lang w:val="ru-RU"/>
              </w:rPr>
              <w:t>Одговорног пројектанта из групе 310 или 311, изд</w:t>
            </w:r>
            <w:r w:rsidR="00AE02F1">
              <w:rPr>
                <w:rFonts w:ascii="Arial" w:hAnsi="Arial" w:cs="Arial"/>
                <w:bCs/>
                <w:lang w:val="ru-RU"/>
              </w:rPr>
              <w:t xml:space="preserve">ате од Инжењерске коморе Србије </w:t>
            </w:r>
            <w:r w:rsidR="00AE02F1" w:rsidRPr="00AE02F1">
              <w:rPr>
                <w:rFonts w:ascii="Arial" w:hAnsi="Arial" w:cs="Arial"/>
                <w:bCs/>
                <w:color w:val="FF0000"/>
                <w:lang w:val="ru-RU"/>
              </w:rPr>
              <w:t>(</w:t>
            </w:r>
            <w:r w:rsidR="00AE02F1" w:rsidRPr="00AE02F1">
              <w:rPr>
                <w:rFonts w:ascii="Arial" w:eastAsia="Times New Roman" w:hAnsi="Arial" w:cs="Arial"/>
                <w:color w:val="FF0000"/>
                <w:lang w:val="ru-RU"/>
              </w:rPr>
              <w:t>неопходни за обављање послова одговорног извођача радова и одговорног пројкетанта)</w:t>
            </w:r>
          </w:p>
          <w:p w14:paraId="60F823C5" w14:textId="77777777" w:rsidR="00E2085D" w:rsidRPr="00D5181B" w:rsidRDefault="00E2085D" w:rsidP="00AE02F1">
            <w:pPr>
              <w:spacing w:before="0" w:after="240"/>
              <w:ind w:left="378" w:hanging="378"/>
              <w:rPr>
                <w:rFonts w:cs="Arial"/>
                <w:bCs/>
                <w:lang w:val="ru-RU"/>
              </w:rPr>
            </w:pPr>
            <w:r w:rsidRPr="00623617">
              <w:rPr>
                <w:rFonts w:cs="Arial"/>
                <w:b/>
                <w:lang w:val="sr-Cyrl-RS"/>
              </w:rPr>
              <w:t>-Напомена:</w:t>
            </w:r>
            <w:r w:rsidRPr="00623617">
              <w:rPr>
                <w:rFonts w:cs="Arial"/>
                <w:lang w:val="sr-Cyrl-RS"/>
              </w:rPr>
              <w:t xml:space="preserve"> Ако инжењер који поседује лиценцу 410 или 411 поседује и лиценцу 310 или 311, понуђач испуњава  услове </w:t>
            </w:r>
            <w:r>
              <w:rPr>
                <w:rFonts w:cs="Arial"/>
                <w:lang w:val="sr-Cyrl-RS"/>
              </w:rPr>
              <w:t>са једним ангажованим инжењером</w:t>
            </w:r>
          </w:p>
          <w:p w14:paraId="00AD2B68" w14:textId="272617F9" w:rsidR="00E2085D" w:rsidRPr="00E2085D" w:rsidRDefault="00E2085D" w:rsidP="00AE02F1">
            <w:pPr>
              <w:pStyle w:val="ListParagraph"/>
              <w:numPr>
                <w:ilvl w:val="0"/>
                <w:numId w:val="26"/>
              </w:numPr>
              <w:spacing w:before="0"/>
              <w:ind w:left="378" w:hanging="378"/>
              <w:rPr>
                <w:rFonts w:ascii="Arial" w:hAnsi="Arial" w:cs="Arial"/>
                <w:lang w:val="sr-Cyrl-RS"/>
              </w:rPr>
            </w:pPr>
            <w:r w:rsidRPr="00E2085D">
              <w:rPr>
                <w:rFonts w:ascii="Arial" w:hAnsi="Arial" w:cs="Arial"/>
                <w:lang w:val="sr-Cyrl-RS"/>
              </w:rPr>
              <w:t>15 монтера скела</w:t>
            </w:r>
            <w:r w:rsidR="00AE02F1">
              <w:rPr>
                <w:rFonts w:ascii="Arial" w:hAnsi="Arial" w:cs="Arial"/>
                <w:lang w:val="sr-Cyrl-RS"/>
              </w:rPr>
              <w:t xml:space="preserve"> </w:t>
            </w:r>
            <w:r w:rsidR="00AE02F1" w:rsidRPr="00AE02F1">
              <w:rPr>
                <w:rFonts w:ascii="Arial" w:hAnsi="Arial" w:cs="Arial"/>
                <w:color w:val="FF0000"/>
                <w:lang w:val="sr-Cyrl-RS"/>
              </w:rPr>
              <w:t>(неопходни за монтажу скела у текућем одржавању постројења и интервенцијама)</w:t>
            </w:r>
          </w:p>
          <w:p w14:paraId="1E111055" w14:textId="766B8AC9" w:rsidR="00E2085D" w:rsidRPr="00E2085D" w:rsidRDefault="00E2085D" w:rsidP="00AE02F1">
            <w:pPr>
              <w:pStyle w:val="ListParagraph"/>
              <w:numPr>
                <w:ilvl w:val="0"/>
                <w:numId w:val="26"/>
              </w:numPr>
              <w:spacing w:before="0"/>
              <w:ind w:left="378" w:hanging="378"/>
              <w:rPr>
                <w:rFonts w:ascii="Arial" w:hAnsi="Arial" w:cs="Arial"/>
                <w:lang w:val="sr-Cyrl-RS"/>
              </w:rPr>
            </w:pPr>
            <w:r w:rsidRPr="00E2085D">
              <w:rPr>
                <w:rFonts w:ascii="Arial" w:hAnsi="Arial" w:cs="Arial"/>
                <w:lang w:val="sr-Cyrl-RS"/>
              </w:rPr>
              <w:t>15 изолатера топлотних уређаја</w:t>
            </w:r>
            <w:r w:rsidR="00AE02F1">
              <w:rPr>
                <w:rFonts w:ascii="Arial" w:hAnsi="Arial" w:cs="Arial"/>
                <w:lang w:val="sr-Cyrl-RS"/>
              </w:rPr>
              <w:t xml:space="preserve"> </w:t>
            </w:r>
            <w:r w:rsidR="00AE02F1" w:rsidRPr="00AE02F1">
              <w:rPr>
                <w:rFonts w:ascii="Arial" w:hAnsi="Arial" w:cs="Arial"/>
                <w:color w:val="FF0000"/>
                <w:lang w:val="sr-Cyrl-RS"/>
              </w:rPr>
              <w:t>(</w:t>
            </w:r>
            <w:r w:rsidR="00AE02F1" w:rsidRPr="00AE02F1">
              <w:rPr>
                <w:rFonts w:ascii="Arial" w:eastAsia="Times New Roman" w:hAnsi="Arial" w:cs="Arial"/>
                <w:color w:val="FF0000"/>
                <w:lang w:val="sr-Cyrl-CS"/>
              </w:rPr>
              <w:t>неопходни за монтажу изолације у текућем одржавању постројења и интервенцијама)</w:t>
            </w:r>
          </w:p>
          <w:p w14:paraId="7A70BA53" w14:textId="59E66496" w:rsidR="00AE02F1" w:rsidRDefault="00E2085D" w:rsidP="00AE02F1">
            <w:pPr>
              <w:pStyle w:val="ListParagraph"/>
              <w:numPr>
                <w:ilvl w:val="0"/>
                <w:numId w:val="26"/>
              </w:numPr>
              <w:spacing w:before="0"/>
              <w:ind w:left="378" w:hanging="378"/>
              <w:rPr>
                <w:rFonts w:ascii="Arial" w:hAnsi="Arial" w:cs="Arial"/>
                <w:lang w:val="sr-Cyrl-RS"/>
              </w:rPr>
            </w:pPr>
            <w:r w:rsidRPr="00E2085D">
              <w:rPr>
                <w:rFonts w:ascii="Arial" w:hAnsi="Arial" w:cs="Arial"/>
                <w:lang w:val="sr-Cyrl-RS"/>
              </w:rPr>
              <w:t>3 бравара</w:t>
            </w:r>
            <w:r w:rsidR="00AE02F1">
              <w:rPr>
                <w:rFonts w:ascii="Arial" w:hAnsi="Arial" w:cs="Arial"/>
                <w:lang w:val="sr-Cyrl-RS"/>
              </w:rPr>
              <w:t xml:space="preserve"> </w:t>
            </w:r>
            <w:r w:rsidR="00AE02F1" w:rsidRPr="00AE02F1">
              <w:rPr>
                <w:rFonts w:ascii="Arial" w:hAnsi="Arial" w:cs="Arial"/>
                <w:color w:val="FF0000"/>
                <w:lang w:val="sr-Cyrl-RS"/>
              </w:rPr>
              <w:t>(неопходни за монтажу подконструкције)</w:t>
            </w:r>
          </w:p>
          <w:p w14:paraId="3F7474A2" w14:textId="741BD43C" w:rsidR="00E2085D" w:rsidRPr="00AE02F1" w:rsidRDefault="00E2085D" w:rsidP="00AE02F1">
            <w:pPr>
              <w:pStyle w:val="ListParagraph"/>
              <w:numPr>
                <w:ilvl w:val="0"/>
                <w:numId w:val="26"/>
              </w:numPr>
              <w:spacing w:before="0"/>
              <w:ind w:left="378" w:hanging="378"/>
              <w:rPr>
                <w:rFonts w:ascii="Arial" w:hAnsi="Arial" w:cs="Arial"/>
                <w:color w:val="FF0000"/>
                <w:lang w:val="sr-Cyrl-RS"/>
              </w:rPr>
            </w:pPr>
            <w:r w:rsidRPr="00E2085D">
              <w:rPr>
                <w:rFonts w:ascii="Arial" w:hAnsi="Arial" w:cs="Arial"/>
                <w:lang w:val="sr-Cyrl-RS"/>
              </w:rPr>
              <w:t xml:space="preserve">3 електро заваривача </w:t>
            </w:r>
            <w:r w:rsidR="00AE02F1" w:rsidRPr="00AE02F1">
              <w:rPr>
                <w:rFonts w:ascii="Arial" w:hAnsi="Arial" w:cs="Arial"/>
                <w:color w:val="FF0000"/>
                <w:lang w:val="sr-Cyrl-RS"/>
              </w:rPr>
              <w:t>(неопходни за заваривање подконструкције)</w:t>
            </w:r>
          </w:p>
          <w:p w14:paraId="50D35EDA" w14:textId="2C9BB6BF" w:rsidR="00E2085D" w:rsidRPr="00E2085D" w:rsidRDefault="00E2085D" w:rsidP="00AE02F1">
            <w:pPr>
              <w:pStyle w:val="ListParagraph"/>
              <w:numPr>
                <w:ilvl w:val="0"/>
                <w:numId w:val="26"/>
              </w:numPr>
              <w:spacing w:before="0"/>
              <w:ind w:left="378" w:hanging="378"/>
              <w:rPr>
                <w:rFonts w:ascii="Arial" w:hAnsi="Arial" w:cs="Arial"/>
                <w:lang w:val="sr-Cyrl-RS"/>
              </w:rPr>
            </w:pPr>
            <w:r w:rsidRPr="00E2085D">
              <w:rPr>
                <w:rFonts w:ascii="Arial" w:hAnsi="Arial" w:cs="Arial"/>
                <w:lang w:val="sr-Cyrl-RS"/>
              </w:rPr>
              <w:t>2 руковаоца грађевинском механизацијом или руковалаца јед</w:t>
            </w:r>
            <w:r w:rsidR="00AE02F1">
              <w:rPr>
                <w:rFonts w:ascii="Arial" w:hAnsi="Arial" w:cs="Arial"/>
                <w:lang w:val="sr-Cyrl-RS"/>
              </w:rPr>
              <w:t xml:space="preserve">ноставним грађевинским машинама </w:t>
            </w:r>
            <w:r w:rsidR="00AE02F1" w:rsidRPr="00AE02F1">
              <w:rPr>
                <w:rFonts w:ascii="Arial" w:hAnsi="Arial" w:cs="Arial"/>
                <w:color w:val="FF0000"/>
                <w:lang w:val="sr-Cyrl-RS"/>
              </w:rPr>
              <w:t>(</w:t>
            </w:r>
            <w:r w:rsidR="00AE02F1" w:rsidRPr="00AE02F1">
              <w:rPr>
                <w:rFonts w:ascii="Arial" w:eastAsia="Times New Roman" w:hAnsi="Arial" w:cs="Arial"/>
                <w:color w:val="FF0000"/>
                <w:lang w:val="sr-Cyrl-CS"/>
              </w:rPr>
              <w:t>неопходни за управљање грађевинском механизацијом или једноставним грађевинским машинама)</w:t>
            </w:r>
          </w:p>
          <w:p w14:paraId="648D1D74" w14:textId="0F2EA47A" w:rsidR="00E2085D" w:rsidRPr="00AE02F1" w:rsidRDefault="00E2085D" w:rsidP="00AE02F1">
            <w:pPr>
              <w:pStyle w:val="ListParagraph"/>
              <w:numPr>
                <w:ilvl w:val="0"/>
                <w:numId w:val="26"/>
              </w:numPr>
              <w:spacing w:before="0"/>
              <w:ind w:left="378" w:hanging="378"/>
              <w:rPr>
                <w:rFonts w:ascii="Arial" w:hAnsi="Arial" w:cs="Arial"/>
                <w:color w:val="FF0000"/>
                <w:lang w:val="sr-Cyrl-RS"/>
              </w:rPr>
            </w:pPr>
            <w:r w:rsidRPr="00E2085D">
              <w:rPr>
                <w:rFonts w:ascii="Arial" w:hAnsi="Arial" w:cs="Arial"/>
                <w:lang w:val="sr-Cyrl-RS"/>
              </w:rPr>
              <w:t>15 лимара</w:t>
            </w:r>
            <w:r w:rsidR="00AE02F1">
              <w:rPr>
                <w:rFonts w:ascii="Arial" w:hAnsi="Arial" w:cs="Arial"/>
                <w:lang w:val="sr-Cyrl-RS"/>
              </w:rPr>
              <w:t xml:space="preserve"> </w:t>
            </w:r>
            <w:r w:rsidR="00AE02F1" w:rsidRPr="00AE02F1">
              <w:rPr>
                <w:rFonts w:ascii="Arial" w:hAnsi="Arial" w:cs="Arial"/>
                <w:color w:val="FF0000"/>
                <w:lang w:val="sr-Cyrl-RS"/>
              </w:rPr>
              <w:t>(неопходни за демонтажу и монтажу лимених елемената)</w:t>
            </w:r>
          </w:p>
          <w:p w14:paraId="36586087" w14:textId="3E7FC8D2" w:rsidR="00E2085D" w:rsidRPr="00E2085D" w:rsidRDefault="00E2085D" w:rsidP="00AE02F1">
            <w:pPr>
              <w:pStyle w:val="ListParagraph"/>
              <w:numPr>
                <w:ilvl w:val="0"/>
                <w:numId w:val="26"/>
              </w:numPr>
              <w:spacing w:before="0"/>
              <w:ind w:left="378" w:hanging="378"/>
              <w:rPr>
                <w:rFonts w:ascii="Arial" w:hAnsi="Arial" w:cs="Arial"/>
                <w:lang w:val="sr-Cyrl-RS"/>
              </w:rPr>
            </w:pPr>
            <w:r w:rsidRPr="00E2085D">
              <w:rPr>
                <w:rFonts w:ascii="Arial" w:hAnsi="Arial" w:cs="Arial"/>
                <w:lang w:val="sr-Cyrl-RS"/>
              </w:rPr>
              <w:t>15 помоћних радника</w:t>
            </w:r>
            <w:r w:rsidR="00AE02F1">
              <w:rPr>
                <w:rFonts w:ascii="Arial" w:hAnsi="Arial" w:cs="Arial"/>
                <w:lang w:val="sr-Cyrl-RS"/>
              </w:rPr>
              <w:t xml:space="preserve"> </w:t>
            </w:r>
            <w:r w:rsidR="00AE02F1" w:rsidRPr="00AE02F1">
              <w:rPr>
                <w:rFonts w:ascii="Arial" w:hAnsi="Arial" w:cs="Arial"/>
                <w:color w:val="FF0000"/>
                <w:lang w:val="sr-Cyrl-RS"/>
              </w:rPr>
              <w:t>(неопходни као испомоћ приликом монтаже и демонтаже скела и изолације)</w:t>
            </w:r>
          </w:p>
          <w:p w14:paraId="58444142" w14:textId="0F32C2EC" w:rsidR="00E2085D" w:rsidRPr="00E2085D" w:rsidRDefault="00E2085D" w:rsidP="00AE02F1">
            <w:pPr>
              <w:pStyle w:val="ListParagraph"/>
              <w:numPr>
                <w:ilvl w:val="0"/>
                <w:numId w:val="26"/>
              </w:numPr>
              <w:spacing w:before="0" w:after="0" w:line="240" w:lineRule="auto"/>
              <w:ind w:left="378" w:hanging="378"/>
              <w:rPr>
                <w:rFonts w:ascii="Arial" w:hAnsi="Arial" w:cs="Arial"/>
                <w:lang w:val="sr-Cyrl-RS"/>
              </w:rPr>
            </w:pPr>
            <w:r w:rsidRPr="00E2085D">
              <w:rPr>
                <w:rFonts w:ascii="Arial" w:hAnsi="Arial" w:cs="Arial"/>
                <w:lang w:val="sr-Cyrl-RS"/>
              </w:rPr>
              <w:t>1 возач виљушкара</w:t>
            </w:r>
            <w:r w:rsidR="00AE02F1">
              <w:rPr>
                <w:rFonts w:ascii="Arial" w:hAnsi="Arial" w:cs="Arial"/>
                <w:lang w:val="sr-Cyrl-RS"/>
              </w:rPr>
              <w:t xml:space="preserve"> </w:t>
            </w:r>
            <w:r w:rsidR="00AE02F1" w:rsidRPr="00AE02F1">
              <w:rPr>
                <w:rFonts w:ascii="Arial" w:hAnsi="Arial" w:cs="Arial"/>
                <w:color w:val="FF0000"/>
                <w:lang w:val="sr-Cyrl-RS"/>
              </w:rPr>
              <w:t>(неоходан за управљање виљушкаром)</w:t>
            </w:r>
          </w:p>
          <w:p w14:paraId="15056582" w14:textId="14D6AA10" w:rsidR="00E2085D" w:rsidRPr="00E2085D" w:rsidRDefault="00E2085D" w:rsidP="00AE02F1">
            <w:pPr>
              <w:numPr>
                <w:ilvl w:val="0"/>
                <w:numId w:val="26"/>
              </w:numPr>
              <w:autoSpaceDE w:val="0"/>
              <w:autoSpaceDN w:val="0"/>
              <w:adjustRightInd w:val="0"/>
              <w:spacing w:before="0"/>
              <w:ind w:left="378" w:hanging="378"/>
              <w:rPr>
                <w:rFonts w:cs="Arial"/>
                <w:b/>
                <w:u w:val="single"/>
                <w:lang w:val="sr-Cyrl-RS"/>
              </w:rPr>
            </w:pPr>
            <w:r w:rsidRPr="00E2085D">
              <w:rPr>
                <w:rFonts w:cs="Arial"/>
                <w:lang w:val="sr-Cyrl-RS"/>
              </w:rPr>
              <w:t>1 возач трактора / теретног возила са кош-приколицом</w:t>
            </w:r>
            <w:r w:rsidRPr="00AE02F1">
              <w:rPr>
                <w:rFonts w:cs="Arial"/>
                <w:lang w:val="sr-Cyrl-RS"/>
              </w:rPr>
              <w:t xml:space="preserve"> </w:t>
            </w:r>
            <w:r w:rsidR="00AE02F1" w:rsidRPr="00AE02F1">
              <w:rPr>
                <w:rFonts w:cs="Arial"/>
                <w:color w:val="FF0000"/>
                <w:lang w:val="sr-Cyrl-RS"/>
              </w:rPr>
              <w:t>(</w:t>
            </w:r>
            <w:r w:rsidR="00AE02F1" w:rsidRPr="00AE02F1">
              <w:rPr>
                <w:rFonts w:cs="Arial"/>
                <w:color w:val="FF0000"/>
                <w:lang w:val="sr-Cyrl-CS"/>
              </w:rPr>
              <w:t>неопходан за управљање трактором приликом довоза и одвоза материјала)</w:t>
            </w:r>
          </w:p>
          <w:p w14:paraId="54B56CBC" w14:textId="24EF7394" w:rsidR="00737FE1" w:rsidRPr="00D5181B" w:rsidRDefault="00737FE1" w:rsidP="00737FE1">
            <w:pPr>
              <w:spacing w:before="0"/>
              <w:rPr>
                <w:rFonts w:cs="Arial"/>
                <w:bCs/>
                <w:lang w:val="ru-RU"/>
              </w:rPr>
            </w:pPr>
            <w:r w:rsidRPr="00623617">
              <w:rPr>
                <w:rFonts w:cs="Arial"/>
                <w:b/>
                <w:lang w:val="sr-Cyrl-RS"/>
              </w:rPr>
              <w:t>-Напомена:</w:t>
            </w:r>
            <w:r w:rsidRPr="00623617">
              <w:rPr>
                <w:rFonts w:cs="Arial"/>
                <w:lang w:val="sr-Cyrl-RS"/>
              </w:rPr>
              <w:t xml:space="preserve"> </w:t>
            </w:r>
            <w:r>
              <w:rPr>
                <w:rFonts w:cs="Arial"/>
                <w:lang w:val="sr-Cyrl-RS" w:eastAsia="sr-Latn-CS"/>
              </w:rPr>
              <w:t>С</w:t>
            </w:r>
            <w:r w:rsidRPr="000D2941">
              <w:rPr>
                <w:rFonts w:cs="Arial"/>
                <w:lang w:val="sr-Cyrl-RS" w:eastAsia="sr-Latn-CS"/>
              </w:rPr>
              <w:t>в</w:t>
            </w:r>
            <w:r>
              <w:rPr>
                <w:rFonts w:cs="Arial"/>
                <w:lang w:val="sr-Cyrl-RS" w:eastAsia="sr-Latn-CS"/>
              </w:rPr>
              <w:t>и</w:t>
            </w:r>
            <w:r w:rsidRPr="000D2941">
              <w:rPr>
                <w:rFonts w:cs="Arial"/>
                <w:lang w:val="sr-Cyrl-RS" w:eastAsia="sr-Latn-CS"/>
              </w:rPr>
              <w:t xml:space="preserve"> радни</w:t>
            </w:r>
            <w:r>
              <w:rPr>
                <w:rFonts w:cs="Arial"/>
                <w:lang w:val="sr-Cyrl-RS" w:eastAsia="sr-Latn-CS"/>
              </w:rPr>
              <w:t>ци</w:t>
            </w:r>
            <w:r w:rsidRPr="000D2941">
              <w:rPr>
                <w:rFonts w:cs="Arial"/>
                <w:lang w:val="sr-Cyrl-RS" w:eastAsia="sr-Latn-CS"/>
              </w:rPr>
              <w:t xml:space="preserve">, осим возача трактора и возача виљушкара, </w:t>
            </w:r>
            <w:r>
              <w:rPr>
                <w:rFonts w:cs="Arial"/>
                <w:lang w:val="sr-Cyrl-RS" w:eastAsia="sr-Latn-CS"/>
              </w:rPr>
              <w:t>морају бити</w:t>
            </w:r>
            <w:r w:rsidRPr="000D2941">
              <w:rPr>
                <w:rFonts w:cs="Arial"/>
                <w:lang w:val="sr-Cyrl-RS" w:eastAsia="sr-Latn-CS"/>
              </w:rPr>
              <w:t xml:space="preserve"> оспособљен</w:t>
            </w:r>
            <w:r>
              <w:rPr>
                <w:rFonts w:cs="Arial"/>
                <w:lang w:val="sr-Cyrl-RS" w:eastAsia="sr-Latn-CS"/>
              </w:rPr>
              <w:t>и</w:t>
            </w:r>
            <w:r w:rsidRPr="000D2941">
              <w:rPr>
                <w:rFonts w:cs="Arial"/>
                <w:lang w:val="sr-Cyrl-RS" w:eastAsia="sr-Latn-CS"/>
              </w:rPr>
              <w:t xml:space="preserve"> за рад на висини.</w:t>
            </w:r>
          </w:p>
          <w:p w14:paraId="1837B08C" w14:textId="77777777" w:rsidR="00164F40" w:rsidRDefault="00164F40" w:rsidP="00164F40">
            <w:pPr>
              <w:autoSpaceDE w:val="0"/>
              <w:autoSpaceDN w:val="0"/>
              <w:adjustRightInd w:val="0"/>
              <w:spacing w:before="0"/>
              <w:rPr>
                <w:rFonts w:cs="Arial"/>
                <w:b/>
                <w:u w:val="single"/>
                <w:lang w:val="sr-Cyrl-RS" w:eastAsia="sr-Latn-CS"/>
              </w:rPr>
            </w:pPr>
          </w:p>
          <w:p w14:paraId="11E9D71D" w14:textId="281545F1" w:rsidR="00D5181B" w:rsidRDefault="008377FF" w:rsidP="00164F40">
            <w:pPr>
              <w:autoSpaceDE w:val="0"/>
              <w:autoSpaceDN w:val="0"/>
              <w:adjustRightInd w:val="0"/>
              <w:spacing w:before="0"/>
              <w:rPr>
                <w:rFonts w:cs="Arial"/>
                <w:b/>
                <w:u w:val="single"/>
                <w:lang w:val="sr-Cyrl-RS" w:eastAsia="sr-Latn-CS"/>
              </w:rPr>
            </w:pPr>
            <w:r w:rsidRPr="00926FA9">
              <w:rPr>
                <w:rFonts w:cs="Arial"/>
                <w:b/>
                <w:u w:val="single"/>
                <w:lang w:val="sr-Latn-CS" w:eastAsia="sr-Latn-CS"/>
              </w:rPr>
              <w:t>Доказ</w:t>
            </w:r>
            <w:r w:rsidR="00A77751">
              <w:rPr>
                <w:rFonts w:cs="Arial"/>
                <w:b/>
                <w:u w:val="single"/>
                <w:lang w:val="sr-Cyrl-RS" w:eastAsia="sr-Latn-CS"/>
              </w:rPr>
              <w:t>и</w:t>
            </w:r>
            <w:r w:rsidRPr="00926FA9">
              <w:rPr>
                <w:rFonts w:cs="Arial"/>
                <w:b/>
                <w:u w:val="single"/>
                <w:lang w:val="sr-Latn-CS" w:eastAsia="sr-Latn-CS"/>
              </w:rPr>
              <w:t>:</w:t>
            </w:r>
          </w:p>
          <w:p w14:paraId="14F9B429" w14:textId="093FCE51" w:rsidR="00083E06" w:rsidRPr="000D2941" w:rsidRDefault="00E2085D" w:rsidP="00164F40">
            <w:pPr>
              <w:pStyle w:val="ListParagraph"/>
              <w:autoSpaceDE w:val="0"/>
              <w:autoSpaceDN w:val="0"/>
              <w:adjustRightInd w:val="0"/>
              <w:spacing w:before="0"/>
              <w:ind w:left="0"/>
              <w:rPr>
                <w:rFonts w:ascii="Arial" w:hAnsi="Arial" w:cs="Arial"/>
                <w:b/>
                <w:lang w:val="sr-Cyrl-RS" w:eastAsia="sr-Latn-CS"/>
              </w:rPr>
            </w:pPr>
            <w:r w:rsidRPr="000D2941">
              <w:rPr>
                <w:rFonts w:ascii="Arial" w:hAnsi="Arial" w:cs="Arial"/>
                <w:lang w:val="sr-Cyrl-RS" w:eastAsia="sr-Latn-CS"/>
              </w:rPr>
              <w:t xml:space="preserve">- </w:t>
            </w:r>
            <w:r w:rsidR="009A6F66" w:rsidRPr="000D2941">
              <w:rPr>
                <w:rFonts w:ascii="Arial" w:hAnsi="Arial" w:cs="Arial"/>
                <w:lang w:val="sr-Cyrl-RS" w:eastAsia="sr-Latn-CS"/>
              </w:rPr>
              <w:t xml:space="preserve">М образац пријаве на обавезно социјално осигурање, </w:t>
            </w:r>
            <w:r w:rsidR="009A6F66" w:rsidRPr="00737FE1">
              <w:rPr>
                <w:rFonts w:ascii="Arial" w:hAnsi="Arial" w:cs="Arial"/>
                <w:lang w:val="sr-Cyrl-RS" w:eastAsia="sr-Latn-CS"/>
              </w:rPr>
              <w:t>или уговор о раду, или</w:t>
            </w:r>
            <w:r w:rsidR="009A6F66" w:rsidRPr="000D2941">
              <w:rPr>
                <w:rFonts w:ascii="Arial" w:hAnsi="Arial" w:cs="Arial"/>
                <w:lang w:val="sr-Cyrl-RS" w:eastAsia="sr-Latn-CS"/>
              </w:rPr>
              <w:t xml:space="preserve"> уговор о ангажовању сходно чл. 197 до чл. 202 Закона о раду за све тражене раднике</w:t>
            </w:r>
            <w:r w:rsidR="00B4124D" w:rsidRPr="000D2941">
              <w:rPr>
                <w:rFonts w:ascii="Arial" w:hAnsi="Arial" w:cs="Arial"/>
                <w:lang w:val="sr-Cyrl-RS" w:eastAsia="sr-Latn-CS"/>
              </w:rPr>
              <w:t xml:space="preserve"> </w:t>
            </w:r>
            <w:r w:rsidR="00B4124D" w:rsidRPr="000D2941">
              <w:rPr>
                <w:rFonts w:ascii="Arial" w:hAnsi="Arial" w:cs="Arial"/>
                <w:b/>
                <w:lang w:val="sr-Cyrl-RS" w:eastAsia="sr-Latn-CS"/>
              </w:rPr>
              <w:t>И</w:t>
            </w:r>
          </w:p>
          <w:p w14:paraId="3C18548B" w14:textId="6B661DC7" w:rsidR="00E2085D" w:rsidRPr="000D2941" w:rsidRDefault="00E2085D" w:rsidP="00164F40">
            <w:pPr>
              <w:pStyle w:val="ListParagraph"/>
              <w:numPr>
                <w:ilvl w:val="0"/>
                <w:numId w:val="27"/>
              </w:numPr>
              <w:autoSpaceDE w:val="0"/>
              <w:autoSpaceDN w:val="0"/>
              <w:adjustRightInd w:val="0"/>
              <w:spacing w:before="0"/>
              <w:ind w:left="340" w:hanging="340"/>
              <w:rPr>
                <w:rFonts w:ascii="Arial" w:hAnsi="Arial" w:cs="Arial"/>
                <w:lang w:val="sr-Cyrl-RS" w:eastAsia="sr-Latn-CS"/>
              </w:rPr>
            </w:pPr>
            <w:r w:rsidRPr="000D2941">
              <w:rPr>
                <w:rFonts w:ascii="Arial" w:hAnsi="Arial" w:cs="Arial"/>
                <w:lang w:val="sr-Cyrl-RS" w:eastAsia="sr-Latn-CS"/>
              </w:rPr>
              <w:t>За инжењере копију  тражених лиценци издатих од Инжењерске Коморе Србије;</w:t>
            </w:r>
          </w:p>
          <w:p w14:paraId="491C69D5" w14:textId="0C757671" w:rsidR="00E2085D" w:rsidRPr="000D2941" w:rsidRDefault="00E2085D" w:rsidP="00164F40">
            <w:pPr>
              <w:pStyle w:val="ListParagraph"/>
              <w:numPr>
                <w:ilvl w:val="0"/>
                <w:numId w:val="27"/>
              </w:numPr>
              <w:autoSpaceDE w:val="0"/>
              <w:autoSpaceDN w:val="0"/>
              <w:adjustRightInd w:val="0"/>
              <w:spacing w:before="0" w:after="0" w:line="240" w:lineRule="auto"/>
              <w:ind w:left="340" w:hanging="340"/>
              <w:rPr>
                <w:rFonts w:ascii="Arial" w:hAnsi="Arial" w:cs="Arial"/>
                <w:lang w:val="sr-Cyrl-RS" w:eastAsia="sr-Latn-CS"/>
              </w:rPr>
            </w:pPr>
            <w:r w:rsidRPr="000D2941">
              <w:rPr>
                <w:rFonts w:ascii="Arial" w:hAnsi="Arial" w:cs="Arial"/>
                <w:lang w:val="sr-Cyrl-RS" w:eastAsia="sr-Latn-CS"/>
              </w:rPr>
              <w:t xml:space="preserve">За све раднике, осим за помоћне раднике, доставити уверења од овлашћених институција (дипломе, сертификате, потврде, уверења, дозволе </w:t>
            </w:r>
            <w:r w:rsidRPr="000D2941">
              <w:rPr>
                <w:rFonts w:ascii="Arial" w:hAnsi="Arial" w:cs="Arial"/>
                <w:lang w:val="sr-Cyrl-RS" w:eastAsia="sr-Latn-CS"/>
              </w:rPr>
              <w:lastRenderedPageBreak/>
              <w:t>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грађевинским механизацијом или машинама, на лимарским радовима, вожњи виљушкара и трактора;</w:t>
            </w:r>
          </w:p>
          <w:p w14:paraId="0B0879E6" w14:textId="2174EABA" w:rsidR="00E2085D" w:rsidRPr="000D2941" w:rsidRDefault="00E2085D" w:rsidP="00164F40">
            <w:pPr>
              <w:numPr>
                <w:ilvl w:val="0"/>
                <w:numId w:val="27"/>
              </w:numPr>
              <w:spacing w:before="0"/>
              <w:ind w:left="340" w:hanging="340"/>
              <w:rPr>
                <w:rFonts w:eastAsia="Calibri" w:cs="Arial"/>
                <w:b/>
                <w:u w:val="single"/>
              </w:rPr>
            </w:pPr>
            <w:r w:rsidRPr="000D2941">
              <w:rPr>
                <w:rFonts w:cs="Arial"/>
                <w:lang w:val="sr-Cyrl-RS" w:eastAsia="sr-Latn-CS"/>
              </w:rPr>
              <w:t>За све раднике, осим возача трактора и возача виљушкара, доставити и лекарско уверење о оспособљености за рад на висини.</w:t>
            </w:r>
          </w:p>
          <w:p w14:paraId="6B2FD243" w14:textId="5F391431" w:rsidR="00E2085D" w:rsidRPr="000D2941" w:rsidRDefault="00E2085D" w:rsidP="00164F40">
            <w:pPr>
              <w:spacing w:before="0" w:line="276" w:lineRule="auto"/>
              <w:jc w:val="left"/>
              <w:rPr>
                <w:rFonts w:eastAsia="Calibri" w:cs="Arial"/>
                <w:b/>
                <w:u w:val="single"/>
              </w:rPr>
            </w:pPr>
            <w:r w:rsidRPr="000D2941">
              <w:rPr>
                <w:rFonts w:eastAsia="Calibri" w:cs="Arial"/>
                <w:b/>
                <w:u w:val="single"/>
              </w:rPr>
              <w:t>Напомена:</w:t>
            </w:r>
          </w:p>
          <w:p w14:paraId="24A24EB3" w14:textId="77777777" w:rsidR="00E2085D" w:rsidRPr="00E2085D" w:rsidRDefault="00E2085D" w:rsidP="00164F40">
            <w:pPr>
              <w:numPr>
                <w:ilvl w:val="0"/>
                <w:numId w:val="18"/>
              </w:numPr>
              <w:tabs>
                <w:tab w:val="left" w:pos="680"/>
              </w:tabs>
              <w:snapToGrid w:val="0"/>
              <w:spacing w:before="0" w:after="200" w:line="276" w:lineRule="auto"/>
              <w:contextualSpacing/>
              <w:jc w:val="left"/>
              <w:rPr>
                <w:rFonts w:eastAsia="Calibri" w:cs="Arial"/>
              </w:rPr>
            </w:pPr>
            <w:r w:rsidRPr="000D2941">
              <w:rPr>
                <w:rFonts w:eastAsia="Calibri" w:cs="Arial"/>
              </w:rPr>
              <w:t>У случају да понуду подноси група понуђача, доказе  доставити за оног члана групе који испуњава тражени услов (довољно је да 1 члан групе достави доказ, а уколико више њих заједно испуњавају услов, овај</w:t>
            </w:r>
            <w:r w:rsidRPr="00E2085D">
              <w:rPr>
                <w:rFonts w:eastAsia="Calibri" w:cs="Arial"/>
              </w:rPr>
              <w:t xml:space="preserve"> доказ доставити за те чланове.</w:t>
            </w:r>
          </w:p>
          <w:p w14:paraId="17CDDA26" w14:textId="22F72969" w:rsidR="008377FF" w:rsidRPr="00E2085D" w:rsidRDefault="00E2085D" w:rsidP="00164F40">
            <w:pPr>
              <w:autoSpaceDE w:val="0"/>
              <w:autoSpaceDN w:val="0"/>
              <w:adjustRightInd w:val="0"/>
              <w:spacing w:before="0"/>
              <w:rPr>
                <w:rFonts w:cs="Arial"/>
                <w:lang w:val="sr-Cyrl-RS" w:eastAsia="sr-Latn-CS"/>
              </w:rPr>
            </w:pPr>
            <w:r w:rsidRPr="00E2085D">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D47EBF6" w14:textId="50E2E324" w:rsidR="001303C8" w:rsidRDefault="001303C8"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614E5E1E"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w:t>
      </w:r>
      <w:r w:rsidR="00F42C31">
        <w:rPr>
          <w:rFonts w:cs="Arial"/>
          <w:lang w:val="sr-Cyrl-RS" w:eastAsia="zh-CN"/>
        </w:rPr>
        <w:t xml:space="preserve"> </w:t>
      </w:r>
      <w:r w:rsidRPr="006929D8">
        <w:rPr>
          <w:rFonts w:cs="Arial"/>
          <w:lang w:val="sr-Latn-CS"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167D9358" w:rsidR="00620D6D" w:rsidRPr="006929D8" w:rsidRDefault="00620D6D" w:rsidP="00620D6D">
      <w:pPr>
        <w:spacing w:before="0"/>
        <w:rPr>
          <w:rFonts w:cs="Arial"/>
          <w:lang w:val="sr-Latn-CS" w:eastAsia="zh-CN"/>
        </w:rPr>
      </w:pPr>
      <w:r w:rsidRPr="006929D8">
        <w:rPr>
          <w:rFonts w:cs="Arial"/>
          <w:lang w:val="sr-Latn-CS" w:eastAsia="zh-CN"/>
        </w:rPr>
        <w:t>4.</w:t>
      </w:r>
      <w:r w:rsidR="00F42C31">
        <w:rPr>
          <w:rFonts w:cs="Arial"/>
          <w:lang w:val="sr-Cyrl-RS" w:eastAsia="zh-CN"/>
        </w:rPr>
        <w:t xml:space="preserve"> </w:t>
      </w:r>
      <w:r w:rsidRPr="006929D8">
        <w:rPr>
          <w:rFonts w:cs="Arial"/>
          <w:lang w:val="sr-Latn-C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w:t>
      </w:r>
      <w:r w:rsidRPr="006929D8">
        <w:rPr>
          <w:rFonts w:cs="Arial"/>
          <w:lang w:val="sr-Cyrl-CS" w:eastAsia="zh-CN"/>
        </w:rPr>
        <w:lastRenderedPageBreak/>
        <w:t>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t>КРИТЕРИЈУМ ЗА ДОДЕЛУ УГОВОРА</w:t>
      </w:r>
      <w:bookmarkEnd w:id="192"/>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47E8A6A0" w14:textId="77777777" w:rsidR="002D6A02" w:rsidRDefault="002D6A02" w:rsidP="00E473C7">
      <w:pPr>
        <w:pStyle w:val="KDPodnaslov2"/>
        <w:numPr>
          <w:ilvl w:val="1"/>
          <w:numId w:val="20"/>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998A7DC" w14:textId="77777777"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FA3C935" w14:textId="7B46DE81" w:rsidR="002D6A02" w:rsidRDefault="00231BFB" w:rsidP="00F42C31">
      <w:pPr>
        <w:spacing w:before="0"/>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6A12133" w14:textId="77777777" w:rsidR="00F42C31" w:rsidRPr="00231BFB" w:rsidRDefault="00F42C31" w:rsidP="00F42C31">
      <w:pPr>
        <w:spacing w:before="0"/>
        <w:rPr>
          <w:rFonts w:cs="Arial"/>
          <w:lang w:val="sr-Cyrl-RS"/>
        </w:rPr>
      </w:pPr>
    </w:p>
    <w:p w14:paraId="4B94AF7D" w14:textId="77777777" w:rsidR="008D2B23" w:rsidRPr="008377FF" w:rsidRDefault="003E7452" w:rsidP="00F42C31">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 xml:space="preserve"> </w:t>
      </w:r>
      <w:r w:rsidR="008D2B23" w:rsidRPr="008377FF">
        <w:rPr>
          <w:rFonts w:cs="Arial"/>
        </w:rPr>
        <w:t>УПУТСТВО ПОНУЂАЧИМА КАКО ДА САЧИНЕ ПОНУДУ</w:t>
      </w:r>
      <w:bookmarkEnd w:id="204"/>
    </w:p>
    <w:p w14:paraId="221D2388" w14:textId="77777777" w:rsidR="008D2B23" w:rsidRPr="008377FF" w:rsidRDefault="008D2B23" w:rsidP="00F42C31">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14:paraId="0EA64398" w14:textId="77777777" w:rsidR="00F42C31" w:rsidRPr="00E144D1" w:rsidRDefault="00F42C31" w:rsidP="00F42C31">
      <w:pPr>
        <w:tabs>
          <w:tab w:val="left" w:pos="567"/>
        </w:tabs>
        <w:spacing w:before="0"/>
        <w:rPr>
          <w:rFonts w:cs="Arial"/>
          <w:lang w:val="ru-RU"/>
        </w:rPr>
      </w:pPr>
      <w:r w:rsidRPr="00E144D1">
        <w:rPr>
          <w:rFonts w:cs="Arial"/>
          <w:lang w:val="ru-RU"/>
        </w:rPr>
        <w:t xml:space="preserve">Понуђач је обавезан да сачини понуду тако што уписује тражене податке у обрасце који су саставни део конкурсне документације и </w:t>
      </w:r>
      <w:r>
        <w:rPr>
          <w:rFonts w:cs="Arial"/>
          <w:lang w:val="ru-RU"/>
        </w:rPr>
        <w:t xml:space="preserve">који су потписани од стране </w:t>
      </w:r>
      <w:r w:rsidRPr="00E144D1">
        <w:rPr>
          <w:rFonts w:cs="Arial"/>
          <w:lang w:val="ru-RU"/>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B7BC5DC" w14:textId="77777777" w:rsidR="00F42C31" w:rsidRPr="00E144D1" w:rsidRDefault="00F42C31" w:rsidP="00F42C31">
      <w:pPr>
        <w:spacing w:before="0"/>
        <w:rPr>
          <w:rFonts w:ascii="Calibri" w:eastAsia="Calibri" w:hAnsi="Calibri"/>
          <w:lang w:val="sr-Latn-RS"/>
        </w:rPr>
      </w:pPr>
      <w:r w:rsidRPr="00E144D1">
        <w:rPr>
          <w:rFonts w:eastAsia="Calibri" w:cs="Arial"/>
          <w:lang w:val="sr-Cyrl-CS" w:eastAsia="ar-SA"/>
        </w:rPr>
        <w:t>Понуда се доставља у писаном облику, у једном примерку, на обрасцу из конкурсне документације и мора бити јасна и недвосмислена, читко попуњена</w:t>
      </w:r>
      <w:r w:rsidRPr="00E144D1">
        <w:rPr>
          <w:rFonts w:eastAsia="Calibri" w:cs="Arial"/>
          <w:lang w:val="sr-Latn-RS" w:eastAsia="ar-SA"/>
        </w:rPr>
        <w:t xml:space="preserve"> </w:t>
      </w:r>
      <w:r w:rsidRPr="00E144D1">
        <w:rPr>
          <w:rFonts w:eastAsia="Calibri" w:cs="Arial"/>
          <w:lang w:val="sr-Cyrl-CS" w:eastAsia="ar-SA"/>
        </w:rPr>
        <w:t>-</w:t>
      </w:r>
      <w:r w:rsidRPr="00E144D1">
        <w:rPr>
          <w:rFonts w:eastAsia="Calibri" w:cs="Arial"/>
          <w:lang w:val="sr-Latn-RS" w:eastAsia="ar-SA"/>
        </w:rPr>
        <w:t xml:space="preserve"> </w:t>
      </w:r>
      <w:r w:rsidRPr="00E144D1">
        <w:rPr>
          <w:rFonts w:eastAsia="Calibri" w:cs="Arial"/>
          <w:lang w:val="sr-Cyrl-CS" w:eastAsia="ar-SA"/>
        </w:rPr>
        <w:t xml:space="preserve">откуцана или написана </w:t>
      </w:r>
      <w:r w:rsidRPr="00E144D1">
        <w:rPr>
          <w:rFonts w:eastAsia="Calibri" w:cs="Arial"/>
          <w:b/>
          <w:bCs/>
          <w:lang w:val="sr-Cyrl-CS" w:eastAsia="ar-SA"/>
        </w:rPr>
        <w:t>необрисивим мастилом</w:t>
      </w:r>
      <w:r w:rsidRPr="00E144D1">
        <w:rPr>
          <w:rFonts w:eastAsia="Calibri" w:cs="Arial"/>
          <w:lang w:val="sr-Cyrl-CS" w:eastAsia="ar-SA"/>
        </w:rPr>
        <w:t xml:space="preserve"> </w:t>
      </w:r>
      <w:r>
        <w:rPr>
          <w:rFonts w:eastAsia="Calibri" w:cs="Arial"/>
          <w:lang w:val="sr-Cyrl-CS" w:eastAsia="ar-SA"/>
        </w:rPr>
        <w:t xml:space="preserve">и </w:t>
      </w:r>
      <w:r w:rsidRPr="00E144D1">
        <w:rPr>
          <w:rFonts w:eastAsia="Calibri" w:cs="Arial"/>
          <w:lang w:val="sr-Cyrl-CS" w:eastAsia="ar-SA"/>
        </w:rPr>
        <w:t>потписана од стране овлашћеног лица понуђача</w:t>
      </w:r>
      <w:r w:rsidRPr="00E144D1">
        <w:rPr>
          <w:rFonts w:eastAsia="Calibri" w:cs="Arial"/>
          <w:lang w:val="sr-Latn-RS" w:eastAsia="ar-SA"/>
        </w:rPr>
        <w:t>.</w:t>
      </w:r>
    </w:p>
    <w:p w14:paraId="76623FC4" w14:textId="77777777" w:rsidR="00F42C31" w:rsidRPr="00E144D1" w:rsidRDefault="00F42C31" w:rsidP="00F42C31">
      <w:pPr>
        <w:tabs>
          <w:tab w:val="left" w:pos="567"/>
        </w:tabs>
        <w:spacing w:before="0"/>
        <w:rPr>
          <w:rFonts w:cs="Arial"/>
          <w:sz w:val="16"/>
          <w:szCs w:val="16"/>
          <w:lang w:val="sr-Cyrl-RS"/>
        </w:rPr>
      </w:pPr>
    </w:p>
    <w:p w14:paraId="323540E8" w14:textId="77777777" w:rsidR="00F42C31" w:rsidRPr="00E144D1" w:rsidRDefault="00F42C31" w:rsidP="00F42C31">
      <w:pPr>
        <w:tabs>
          <w:tab w:val="left" w:pos="567"/>
        </w:tabs>
        <w:spacing w:before="0"/>
        <w:rPr>
          <w:rFonts w:cs="Arial"/>
        </w:rPr>
      </w:pPr>
      <w:r w:rsidRPr="00E144D1">
        <w:rPr>
          <w:rFonts w:cs="Arial"/>
        </w:rPr>
        <w:t>Препоручује се да сви документи поднети у понуди  буду нумерисани</w:t>
      </w:r>
      <w:r w:rsidRPr="00E144D1">
        <w:rPr>
          <w:rFonts w:cs="Arial"/>
          <w:lang w:val="sr-Latn-CS"/>
        </w:rPr>
        <w:t xml:space="preserve"> и</w:t>
      </w:r>
      <w:r w:rsidRPr="00E144D1">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007E41D" w14:textId="77777777" w:rsidR="00F42C31" w:rsidRPr="00E144D1" w:rsidRDefault="00F42C31" w:rsidP="00F42C31">
      <w:pPr>
        <w:tabs>
          <w:tab w:val="left" w:pos="567"/>
        </w:tabs>
        <w:spacing w:before="0"/>
        <w:rPr>
          <w:rFonts w:cs="Arial"/>
          <w:sz w:val="16"/>
          <w:szCs w:val="16"/>
          <w:lang w:val="ru-RU"/>
        </w:rPr>
      </w:pPr>
    </w:p>
    <w:p w14:paraId="09C71297" w14:textId="77777777" w:rsidR="00F42C31" w:rsidRPr="00E144D1" w:rsidRDefault="00F42C31" w:rsidP="00F42C31">
      <w:pPr>
        <w:tabs>
          <w:tab w:val="left" w:pos="567"/>
        </w:tabs>
        <w:spacing w:before="0"/>
        <w:rPr>
          <w:rFonts w:cs="Arial"/>
          <w:lang w:val="ru-RU"/>
        </w:rPr>
      </w:pPr>
      <w:r w:rsidRPr="00E144D1">
        <w:rPr>
          <w:rFonts w:cs="Arial"/>
          <w:lang w:val="ru-RU"/>
        </w:rPr>
        <w:t>Препоручује се да се нумерација поднете документације и образаца у понуди изврши на свако</w:t>
      </w:r>
      <w:r w:rsidRPr="00E144D1">
        <w:rPr>
          <w:rFonts w:cs="Arial"/>
        </w:rPr>
        <w:t>j</w:t>
      </w:r>
      <w:r w:rsidRPr="00E144D1">
        <w:rPr>
          <w:rFonts w:cs="Arial"/>
          <w:lang w:val="ru-RU"/>
        </w:rPr>
        <w:t xml:space="preserve"> страни на којој има текста, исписивањем “1 од </w:t>
      </w:r>
      <w:r w:rsidRPr="00E144D1">
        <w:rPr>
          <w:rFonts w:cs="Arial"/>
        </w:rPr>
        <w:t>н</w:t>
      </w:r>
      <w:r w:rsidRPr="00E144D1">
        <w:rPr>
          <w:rFonts w:cs="Arial"/>
          <w:lang w:val="ru-RU"/>
        </w:rPr>
        <w:t>“, „2 од н“ и тако све до „н од н“, с тим да „н“ представља укупан број страна понуде.</w:t>
      </w:r>
    </w:p>
    <w:p w14:paraId="3520ED78" w14:textId="77777777" w:rsidR="00F42C31" w:rsidRPr="00E144D1" w:rsidRDefault="00F42C31" w:rsidP="00F42C31">
      <w:pPr>
        <w:tabs>
          <w:tab w:val="left" w:pos="1134"/>
        </w:tabs>
        <w:spacing w:before="0"/>
        <w:rPr>
          <w:rFonts w:cs="Arial"/>
          <w:lang w:val="ru-RU"/>
        </w:rPr>
      </w:pPr>
      <w:r w:rsidRPr="00E144D1">
        <w:rPr>
          <w:rFonts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B42DA6D" w14:textId="18FEF8DB" w:rsidR="00F42C31" w:rsidRPr="00E144D1" w:rsidRDefault="00F42C31" w:rsidP="00F42C31">
      <w:pPr>
        <w:tabs>
          <w:tab w:val="left" w:pos="567"/>
        </w:tabs>
        <w:spacing w:before="0"/>
        <w:rPr>
          <w:rFonts w:cs="Arial"/>
          <w:b/>
          <w:lang w:val="ru-RU"/>
        </w:rPr>
      </w:pPr>
      <w:r w:rsidRPr="00E144D1">
        <w:rPr>
          <w:rFonts w:cs="Arial"/>
          <w:lang w:val="ru-RU"/>
        </w:rPr>
        <w:t xml:space="preserve">Понуђач подноси понуду у затвореној коверти </w:t>
      </w:r>
      <w:r w:rsidRPr="00E144D1">
        <w:rPr>
          <w:rFonts w:cs="Arial"/>
        </w:rPr>
        <w:t>или кутији</w:t>
      </w:r>
      <w:r w:rsidRPr="00E144D1">
        <w:rPr>
          <w:rFonts w:cs="Arial"/>
          <w:lang w:val="ru-RU"/>
        </w:rPr>
        <w:t xml:space="preserve">, тако да се при отварању може проверити да ли је затворена, као и када, на адресу: </w:t>
      </w:r>
      <w:r w:rsidRPr="00E144D1">
        <w:rPr>
          <w:rFonts w:cs="Arial"/>
          <w:b/>
          <w:lang w:val="ru-RU"/>
        </w:rPr>
        <w:t xml:space="preserve">Јавно предузеће „Електропривреда Србије“, огранак ТЕНТ, </w:t>
      </w:r>
      <w:r w:rsidRPr="00E144D1">
        <w:rPr>
          <w:rFonts w:cs="Arial"/>
          <w:b/>
          <w:lang w:val="sr-Cyrl-RS"/>
        </w:rPr>
        <w:t>ТЕНТ А, Богољуба Урошевића Црног 44, Поштански фах 11, 11500 Обреновац</w:t>
      </w:r>
      <w:r w:rsidRPr="00E144D1">
        <w:rPr>
          <w:rFonts w:cs="Arial"/>
          <w:b/>
          <w:lang w:val="ru-RU"/>
        </w:rPr>
        <w:t>, писарница - са назнаком: „</w:t>
      </w:r>
      <w:r>
        <w:rPr>
          <w:rFonts w:cs="Arial"/>
          <w:b/>
          <w:lang w:val="sr-Cyrl-RS"/>
        </w:rPr>
        <w:t>Термоизолатерски и скеларски радови</w:t>
      </w:r>
      <w:r w:rsidRPr="006B7C9B">
        <w:rPr>
          <w:rFonts w:cs="Arial"/>
          <w:b/>
        </w:rPr>
        <w:t xml:space="preserve"> ТЕНТ Б </w:t>
      </w:r>
      <w:r w:rsidRPr="00E144D1">
        <w:rPr>
          <w:rFonts w:cs="Arial"/>
          <w:b/>
          <w:lang w:val="ru-RU"/>
        </w:rPr>
        <w:t xml:space="preserve">- Јавна набавка број </w:t>
      </w:r>
      <w:r>
        <w:rPr>
          <w:rFonts w:cs="Arial"/>
          <w:b/>
          <w:lang w:val="sr-Cyrl-RS"/>
        </w:rPr>
        <w:t>4187</w:t>
      </w:r>
      <w:r w:rsidRPr="00E144D1">
        <w:rPr>
          <w:rFonts w:cs="Arial"/>
          <w:b/>
          <w:lang w:val="sr-Cyrl-RS"/>
        </w:rPr>
        <w:t>/2019</w:t>
      </w:r>
      <w:r w:rsidRPr="00E144D1">
        <w:rPr>
          <w:rFonts w:cs="Arial"/>
          <w:b/>
          <w:lang w:val="hr-HR"/>
        </w:rPr>
        <w:t xml:space="preserve"> (</w:t>
      </w:r>
      <w:r w:rsidRPr="00E144D1">
        <w:rPr>
          <w:rFonts w:cs="Arial"/>
          <w:b/>
          <w:lang w:val="sr-Cyrl-RS"/>
        </w:rPr>
        <w:t>ЈН/</w:t>
      </w:r>
      <w:r w:rsidRPr="00E144D1">
        <w:rPr>
          <w:rFonts w:cs="Arial"/>
          <w:b/>
          <w:lang w:val="hr-HR"/>
        </w:rPr>
        <w:t>3000/</w:t>
      </w:r>
      <w:r w:rsidRPr="00E144D1">
        <w:rPr>
          <w:rFonts w:cs="Arial"/>
          <w:b/>
          <w:lang w:val="sr-Cyrl-RS"/>
        </w:rPr>
        <w:t>0</w:t>
      </w:r>
      <w:r>
        <w:rPr>
          <w:rFonts w:cs="Arial"/>
          <w:b/>
          <w:lang w:val="sr-Cyrl-RS"/>
        </w:rPr>
        <w:t>886</w:t>
      </w:r>
      <w:r w:rsidRPr="00E144D1">
        <w:rPr>
          <w:rFonts w:cs="Arial"/>
          <w:b/>
          <w:lang w:val="hr-HR"/>
        </w:rPr>
        <w:t>/201</w:t>
      </w:r>
      <w:r w:rsidRPr="00E144D1">
        <w:rPr>
          <w:rFonts w:cs="Arial"/>
          <w:b/>
          <w:lang w:val="sr-Cyrl-RS"/>
        </w:rPr>
        <w:t>9</w:t>
      </w:r>
      <w:r w:rsidRPr="00E144D1">
        <w:rPr>
          <w:rFonts w:cs="Arial"/>
          <w:b/>
          <w:lang w:val="hr-HR"/>
        </w:rPr>
        <w:t>)</w:t>
      </w:r>
      <w:r w:rsidRPr="00E144D1">
        <w:rPr>
          <w:rFonts w:cs="Arial"/>
          <w:b/>
          <w:lang w:val="sr-Cyrl-RS"/>
        </w:rPr>
        <w:t xml:space="preserve"> </w:t>
      </w:r>
      <w:r w:rsidRPr="00E144D1">
        <w:rPr>
          <w:rFonts w:cs="Arial"/>
          <w:b/>
          <w:lang w:val="ru-RU"/>
        </w:rPr>
        <w:t>- НЕ ОТВАРАТИ“,</w:t>
      </w:r>
      <w:r w:rsidRPr="00E144D1">
        <w:rPr>
          <w:rFonts w:cs="Arial"/>
          <w:b/>
          <w:lang w:val="sr-Latn-RS"/>
        </w:rPr>
        <w:t xml:space="preserve"> </w:t>
      </w:r>
      <w:r w:rsidRPr="00E144D1">
        <w:rPr>
          <w:rFonts w:cs="Arial"/>
          <w:b/>
          <w:lang w:val="ru-RU"/>
        </w:rPr>
        <w:t>уручити Писарници ТЕНТ А, за Мају Васиљевић.</w:t>
      </w:r>
    </w:p>
    <w:p w14:paraId="5EC26C86" w14:textId="77777777" w:rsidR="00F42C31" w:rsidRPr="00E144D1" w:rsidRDefault="00F42C31" w:rsidP="00F42C31">
      <w:pPr>
        <w:tabs>
          <w:tab w:val="left" w:pos="567"/>
        </w:tabs>
        <w:spacing w:before="0"/>
        <w:rPr>
          <w:rFonts w:cs="Arial"/>
          <w:lang w:val="ru-RU"/>
        </w:rPr>
      </w:pPr>
    </w:p>
    <w:p w14:paraId="63CA4438" w14:textId="77777777" w:rsidR="00F42C31" w:rsidRPr="00E144D1" w:rsidRDefault="00F42C31" w:rsidP="00F42C31">
      <w:pPr>
        <w:tabs>
          <w:tab w:val="left" w:pos="567"/>
        </w:tabs>
        <w:spacing w:before="0"/>
        <w:rPr>
          <w:rFonts w:cs="Arial"/>
        </w:rPr>
      </w:pPr>
      <w:r w:rsidRPr="00E144D1">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1A7F5A1" w14:textId="77777777" w:rsidR="00F42C31" w:rsidRPr="00E144D1" w:rsidRDefault="00F42C31" w:rsidP="00F42C31">
      <w:pPr>
        <w:tabs>
          <w:tab w:val="left" w:pos="567"/>
        </w:tabs>
        <w:spacing w:before="0"/>
        <w:rPr>
          <w:rFonts w:eastAsia="TimesNewRomanPSMT" w:cs="Arial"/>
          <w:bCs/>
          <w:lang w:val="sr-Cyrl-RS"/>
        </w:rPr>
      </w:pPr>
      <w:r w:rsidRPr="00E144D1">
        <w:rPr>
          <w:rFonts w:eastAsia="TimesNewRomanPSMT" w:cs="Arial"/>
          <w:bCs/>
        </w:rPr>
        <w:t xml:space="preserve">У случају да понуду подноси група понуђача, на полеђини коверте  назначити да се ради о </w:t>
      </w:r>
    </w:p>
    <w:p w14:paraId="038700CD" w14:textId="77777777" w:rsidR="00F42C31" w:rsidRPr="00E144D1" w:rsidRDefault="00F42C31" w:rsidP="00F42C31">
      <w:pPr>
        <w:tabs>
          <w:tab w:val="left" w:pos="567"/>
        </w:tabs>
        <w:spacing w:before="0"/>
        <w:rPr>
          <w:rFonts w:cs="Arial"/>
        </w:rPr>
      </w:pPr>
      <w:r w:rsidRPr="00E144D1">
        <w:rPr>
          <w:rFonts w:eastAsia="TimesNewRomanPSMT" w:cs="Arial"/>
          <w:bCs/>
        </w:rPr>
        <w:t>групи понуђача и навести називе и адресу свих чланова групе понуђача</w:t>
      </w:r>
      <w:r w:rsidRPr="00E144D1">
        <w:rPr>
          <w:rFonts w:cs="Arial"/>
        </w:rPr>
        <w:t>.</w:t>
      </w:r>
    </w:p>
    <w:p w14:paraId="6D366DBF" w14:textId="77777777" w:rsidR="00F42C31" w:rsidRPr="00E144D1" w:rsidRDefault="00F42C31" w:rsidP="00F42C31">
      <w:pPr>
        <w:tabs>
          <w:tab w:val="left" w:pos="567"/>
        </w:tabs>
        <w:spacing w:before="0"/>
        <w:rPr>
          <w:rFonts w:cs="Arial"/>
          <w:sz w:val="16"/>
          <w:szCs w:val="16"/>
          <w:lang w:val="sr-Cyrl-RS"/>
        </w:rPr>
      </w:pPr>
    </w:p>
    <w:p w14:paraId="5C1D17D8" w14:textId="77777777" w:rsidR="00F42C31" w:rsidRDefault="00F42C31" w:rsidP="00F42C31">
      <w:pPr>
        <w:tabs>
          <w:tab w:val="left" w:pos="567"/>
        </w:tabs>
        <w:spacing w:before="0"/>
        <w:rPr>
          <w:rFonts w:cs="Arial"/>
          <w:lang w:val="sr-Cyrl-RS"/>
        </w:rPr>
      </w:pPr>
      <w:r w:rsidRPr="00E144D1">
        <w:rPr>
          <w:rFonts w:cs="Arial"/>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14:paraId="6328A30A" w14:textId="77777777" w:rsidR="00F42C31" w:rsidRPr="00BE1AD4" w:rsidRDefault="00F42C31" w:rsidP="00F42C31">
      <w:pPr>
        <w:tabs>
          <w:tab w:val="left" w:pos="567"/>
        </w:tabs>
        <w:spacing w:before="0"/>
        <w:rPr>
          <w:rFonts w:cs="Arial"/>
          <w:lang w:val="sr-Cyrl-RS"/>
        </w:rPr>
      </w:pPr>
    </w:p>
    <w:p w14:paraId="2903B437" w14:textId="77777777" w:rsidR="00F42C31" w:rsidRPr="00E144D1" w:rsidRDefault="00F42C31" w:rsidP="00F42C31">
      <w:pPr>
        <w:tabs>
          <w:tab w:val="left" w:pos="567"/>
        </w:tabs>
        <w:spacing w:before="0"/>
        <w:rPr>
          <w:rFonts w:cs="Arial"/>
          <w:lang w:val="sr-Cyrl-RS"/>
        </w:rPr>
      </w:pPr>
      <w:r w:rsidRPr="00E144D1">
        <w:rPr>
          <w:rFonts w:cs="Arial"/>
        </w:rPr>
        <w:t xml:space="preserve">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E2565F2" w14:textId="77777777" w:rsidR="00F42C31" w:rsidRPr="00BE1AD4" w:rsidRDefault="00F42C31" w:rsidP="00F42C31">
      <w:pPr>
        <w:tabs>
          <w:tab w:val="left" w:pos="567"/>
        </w:tabs>
        <w:spacing w:before="0"/>
        <w:rPr>
          <w:rFonts w:cs="Arial"/>
          <w:lang w:val="sr-Cyrl-RS"/>
        </w:rPr>
      </w:pPr>
      <w:r w:rsidRPr="00E144D1">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w:t>
      </w:r>
      <w:r>
        <w:rPr>
          <w:rFonts w:cs="Arial"/>
        </w:rPr>
        <w:t>оје су потписале образац понуде</w:t>
      </w:r>
      <w:r>
        <w:rPr>
          <w:rFonts w:cs="Arial"/>
          <w:lang w:val="sr-Cyrl-RS"/>
        </w:rPr>
        <w:t>.</w:t>
      </w:r>
    </w:p>
    <w:p w14:paraId="4BC49EB9" w14:textId="77777777" w:rsidR="00F42C31" w:rsidRPr="00E144D1" w:rsidRDefault="00F42C31" w:rsidP="00F42C31">
      <w:pPr>
        <w:tabs>
          <w:tab w:val="left" w:pos="567"/>
        </w:tabs>
        <w:spacing w:before="0"/>
        <w:rPr>
          <w:rFonts w:cs="Arial"/>
          <w:lang w:val="sr-Cyrl-RS"/>
        </w:rPr>
      </w:pPr>
    </w:p>
    <w:p w14:paraId="510A06AF" w14:textId="77777777" w:rsidR="00F42C31" w:rsidRPr="00E144D1" w:rsidRDefault="00F42C31" w:rsidP="00F42C31">
      <w:pPr>
        <w:spacing w:before="0"/>
        <w:rPr>
          <w:rFonts w:eastAsia="Calibri" w:cs="Arial"/>
          <w:b/>
          <w:lang w:val="sr-Cyrl-CS"/>
        </w:rPr>
      </w:pPr>
      <w:r w:rsidRPr="00E144D1">
        <w:rPr>
          <w:rFonts w:eastAsia="Calibri" w:cs="Arial"/>
          <w:b/>
          <w:lang w:val="sr-Cyrl-CS"/>
        </w:rPr>
        <w:t>Понуду послати у 1 (једном) штампаном примерку (оригинал) и једном примерку на ЦД-у (копија).</w:t>
      </w:r>
    </w:p>
    <w:p w14:paraId="08AF3B7F" w14:textId="77777777" w:rsidR="00F42C31" w:rsidRPr="00E144D1" w:rsidRDefault="00F42C31" w:rsidP="00F42C31">
      <w:pPr>
        <w:spacing w:before="0"/>
        <w:rPr>
          <w:rFonts w:eastAsia="Calibri" w:cs="Arial"/>
          <w:b/>
          <w:lang w:val="sr-Cyrl-CS"/>
        </w:rPr>
      </w:pPr>
      <w:r w:rsidRPr="00E144D1">
        <w:rPr>
          <w:rFonts w:eastAsia="Calibri" w:cs="Arial"/>
          <w:b/>
          <w:lang w:val="sr-Cyrl-CS"/>
        </w:rPr>
        <w:t>Препорука је да у електронској верзији буде 1 документ – односно скенирана верзија штампаног примерка понуде.</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14:paraId="6A9887F2" w14:textId="26B94CF4"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73467E">
        <w:rPr>
          <w:rFonts w:cs="Arial"/>
          <w:lang w:bidi="en-US"/>
        </w:rPr>
        <w:t xml:space="preserve"> (попуњени</w:t>
      </w:r>
      <w:r w:rsidR="0073467E">
        <w:rPr>
          <w:rFonts w:cs="Arial"/>
          <w:lang w:val="sr-Cyrl-RS" w:bidi="en-US"/>
        </w:rPr>
        <w:t xml:space="preserve"> </w:t>
      </w:r>
      <w:r w:rsidR="0073467E" w:rsidRPr="008377FF">
        <w:rPr>
          <w:rFonts w:cs="Arial"/>
          <w:lang w:bidi="en-US"/>
        </w:rPr>
        <w:t xml:space="preserve">и </w:t>
      </w:r>
      <w:r w:rsidR="001945FA" w:rsidRPr="008377FF">
        <w:rPr>
          <w:rFonts w:cs="Arial"/>
          <w:lang w:bidi="en-US"/>
        </w:rPr>
        <w:t>потписани)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6849AC">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37ECDFB8" w14:textId="40A624B2" w:rsidR="00645F72" w:rsidRPr="006849AC" w:rsidRDefault="002D40E5" w:rsidP="006849AC">
      <w:pPr>
        <w:pStyle w:val="KDNabrajanje"/>
        <w:spacing w:before="0"/>
        <w:ind w:left="629" w:hanging="357"/>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6283E">
        <w:rPr>
          <w:rFonts w:cs="Arial"/>
          <w:lang w:val="sr-Cyrl-RS"/>
        </w:rPr>
        <w:t>банкарска гаранција</w:t>
      </w:r>
      <w:r w:rsidR="00D916BE" w:rsidRPr="00D00723">
        <w:rPr>
          <w:rFonts w:cs="Arial"/>
          <w:lang w:val="sr-Cyrl-RS"/>
        </w:rPr>
        <w:t>)</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lastRenderedPageBreak/>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0D94F124"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0D2941" w:rsidRDefault="00D916BE" w:rsidP="000D2941">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5C77C3D6" w14:textId="6DA61FE4" w:rsidR="000D2941" w:rsidRPr="000D2941" w:rsidRDefault="000D2941" w:rsidP="000D2941">
      <w:pPr>
        <w:pStyle w:val="KDNabrajanje"/>
        <w:spacing w:before="0"/>
        <w:rPr>
          <w:rFonts w:cs="Arial"/>
          <w:b/>
        </w:rPr>
      </w:pPr>
      <w:r>
        <w:rPr>
          <w:rFonts w:cs="Arial"/>
          <w:b/>
          <w:lang w:val="sr-Cyrl-RS"/>
        </w:rPr>
        <w:t>К</w:t>
      </w:r>
      <w:r w:rsidRPr="000D2941">
        <w:rPr>
          <w:rFonts w:cs="Arial"/>
          <w:b/>
        </w:rPr>
        <w:t>опије важећег извештаја о испитивању понуђеног материјала од стране независне институције РС (не признају се извештаји и потврде сопствених лабораторија), као доказ да је понуђени материјал за изолатерске радове (минерална вуна, гранулисана минерална вуна) технички исправан и да задовољава квалитет који се т</w:t>
      </w:r>
      <w:r>
        <w:rPr>
          <w:rFonts w:cs="Arial"/>
          <w:b/>
        </w:rPr>
        <w:t>ражи у конкурсној документацији</w:t>
      </w:r>
    </w:p>
    <w:p w14:paraId="493AEF6E" w14:textId="3CA6AAF9" w:rsidR="000D2941" w:rsidRPr="000D2941" w:rsidRDefault="000D2941" w:rsidP="000D2941">
      <w:pPr>
        <w:pStyle w:val="KDNabrajanje"/>
        <w:spacing w:before="0"/>
        <w:rPr>
          <w:rFonts w:cs="Arial"/>
          <w:b/>
        </w:rPr>
      </w:pPr>
      <w:r w:rsidRPr="000D2941">
        <w:rPr>
          <w:rFonts w:cs="Arial"/>
          <w:b/>
        </w:rPr>
        <w:t>План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3EF3A62" w14:textId="77777777" w:rsidR="000D2941" w:rsidRPr="008377FF" w:rsidRDefault="000D2941"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14:paraId="4D97CEA0" w14:textId="77777777" w:rsidR="000D2941" w:rsidRPr="000D2941" w:rsidRDefault="000D2941" w:rsidP="000D2941">
      <w:pPr>
        <w:pStyle w:val="KDParagraf"/>
        <w:spacing w:before="0"/>
        <w:rPr>
          <w:rFonts w:cs="Arial"/>
        </w:rPr>
      </w:pPr>
      <w:r w:rsidRPr="000D2941">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53DEB2CE" w14:textId="77777777" w:rsidR="000D2941" w:rsidRPr="000D2941" w:rsidRDefault="000D2941" w:rsidP="000D2941">
      <w:pPr>
        <w:pStyle w:val="KDParagraf"/>
        <w:spacing w:before="0"/>
        <w:rPr>
          <w:rFonts w:cs="Arial"/>
        </w:rPr>
      </w:pPr>
      <w:r w:rsidRPr="000D2941">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17E6B25" w14:textId="77777777" w:rsidR="000D2941" w:rsidRPr="000D2941" w:rsidRDefault="000D2941" w:rsidP="000D2941">
      <w:pPr>
        <w:pStyle w:val="KDParagraf"/>
        <w:spacing w:before="0"/>
        <w:rPr>
          <w:rFonts w:cs="Arial"/>
        </w:rPr>
      </w:pPr>
      <w:r w:rsidRPr="000D2941">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ТЕНТ –А , просторије ПКА.</w:t>
      </w:r>
    </w:p>
    <w:p w14:paraId="09E129E9" w14:textId="77777777" w:rsidR="000D2941" w:rsidRPr="000D2941" w:rsidRDefault="000D2941" w:rsidP="000D2941">
      <w:pPr>
        <w:pStyle w:val="KDParagraf"/>
        <w:spacing w:before="0"/>
        <w:rPr>
          <w:rFonts w:cs="Arial"/>
        </w:rPr>
      </w:pPr>
      <w:r w:rsidRPr="000D2941">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потписано од стране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117D5A" w14:textId="77777777" w:rsidR="000D2941" w:rsidRPr="000D2941" w:rsidRDefault="000D2941" w:rsidP="000D2941">
      <w:pPr>
        <w:pStyle w:val="KDParagraf"/>
        <w:spacing w:before="0"/>
        <w:rPr>
          <w:rFonts w:cs="Arial"/>
        </w:rPr>
      </w:pPr>
      <w:r w:rsidRPr="000D2941">
        <w:rPr>
          <w:rFonts w:cs="Arial"/>
        </w:rPr>
        <w:t>Комисија за јавну набавку води записник о отварању понуда у који се уносе подаци у складу са Законом.</w:t>
      </w:r>
    </w:p>
    <w:p w14:paraId="2002B7E5" w14:textId="77777777" w:rsidR="000D2941" w:rsidRPr="000D2941" w:rsidRDefault="000D2941" w:rsidP="000D2941">
      <w:pPr>
        <w:pStyle w:val="KDParagraf"/>
        <w:spacing w:before="0"/>
        <w:rPr>
          <w:rFonts w:cs="Arial"/>
        </w:rPr>
      </w:pPr>
    </w:p>
    <w:p w14:paraId="235589A2" w14:textId="77777777" w:rsidR="000D2941" w:rsidRPr="000D2941" w:rsidRDefault="000D2941" w:rsidP="000D2941">
      <w:pPr>
        <w:pStyle w:val="KDParagraf"/>
        <w:spacing w:before="0"/>
        <w:rPr>
          <w:rFonts w:cs="Arial"/>
        </w:rPr>
      </w:pPr>
      <w:r w:rsidRPr="000D2941">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CFEF1AA" w14:textId="238DE398" w:rsidR="006C4725" w:rsidRDefault="000D2941" w:rsidP="000D2941">
      <w:pPr>
        <w:pStyle w:val="KDParagraf"/>
        <w:spacing w:before="0"/>
        <w:rPr>
          <w:rFonts w:cs="Arial"/>
          <w:lang w:val="sr-Cyrl-RS"/>
        </w:rPr>
      </w:pPr>
      <w:r w:rsidRPr="000D2941">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5610C99" w14:textId="77777777" w:rsidR="000D2941" w:rsidRPr="000D2941" w:rsidRDefault="000D2941" w:rsidP="000D2941">
      <w:pPr>
        <w:pStyle w:val="KDParagraf"/>
        <w:spacing w:before="0"/>
        <w:rPr>
          <w:rFonts w:cs="Arial"/>
          <w:lang w:val="sr-Cyrl-RS"/>
        </w:rPr>
      </w:pPr>
    </w:p>
    <w:p w14:paraId="3F3980DF" w14:textId="77777777" w:rsidR="008D2B23" w:rsidRPr="008377FF" w:rsidRDefault="008D2B23" w:rsidP="00492065">
      <w:pPr>
        <w:pStyle w:val="KDPodnaslov2"/>
        <w:numPr>
          <w:ilvl w:val="1"/>
          <w:numId w:val="14"/>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14:paraId="0E06C72E" w14:textId="77777777" w:rsidR="000D2941" w:rsidRPr="000D2941" w:rsidRDefault="000D2941" w:rsidP="000D2941">
      <w:pPr>
        <w:pStyle w:val="KDParagraf"/>
        <w:spacing w:before="0"/>
        <w:rPr>
          <w:rFonts w:cs="Arial"/>
          <w:lang w:val="ru-RU"/>
        </w:rPr>
      </w:pPr>
      <w:r w:rsidRPr="000D2941">
        <w:rPr>
          <w:rFonts w:cs="Arial"/>
          <w:lang w:val="ru-RU"/>
        </w:rPr>
        <w:t>Понуђач може поднети само једну понуду.</w:t>
      </w:r>
    </w:p>
    <w:p w14:paraId="3513DDA5" w14:textId="77777777" w:rsidR="000D2941" w:rsidRPr="000D2941" w:rsidRDefault="000D2941" w:rsidP="000D2941">
      <w:pPr>
        <w:pStyle w:val="KDParagraf"/>
        <w:spacing w:before="0"/>
        <w:rPr>
          <w:rFonts w:cs="Arial"/>
          <w:lang w:val="ru-RU"/>
        </w:rPr>
      </w:pPr>
      <w:r w:rsidRPr="000D2941">
        <w:rPr>
          <w:rFonts w:cs="Arial"/>
          <w:lang w:val="ru-RU"/>
        </w:rPr>
        <w:t>Понуду може поднети понуђач самостално, група понуђача, као и понуђач са подизвођачем.</w:t>
      </w:r>
    </w:p>
    <w:p w14:paraId="562AC3AE" w14:textId="77777777" w:rsidR="000D2941" w:rsidRPr="000D2941" w:rsidRDefault="000D2941" w:rsidP="000D2941">
      <w:pPr>
        <w:pStyle w:val="KDParagraf"/>
        <w:spacing w:before="0"/>
        <w:rPr>
          <w:rFonts w:cs="Arial"/>
          <w:lang w:val="ru-RU"/>
        </w:rPr>
      </w:pPr>
      <w:r w:rsidRPr="000D2941">
        <w:rPr>
          <w:rFonts w:cs="Arial"/>
          <w:lang w:val="ru-RU"/>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14:paraId="758EFC88" w14:textId="77777777" w:rsidR="000D2941" w:rsidRPr="000D2941" w:rsidRDefault="000D2941" w:rsidP="000D2941">
      <w:pPr>
        <w:pStyle w:val="KDParagraf"/>
        <w:spacing w:before="0"/>
        <w:rPr>
          <w:rFonts w:cs="Arial"/>
          <w:lang w:val="ru-RU"/>
        </w:rPr>
      </w:pPr>
      <w:r w:rsidRPr="000D29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792D919A" w14:textId="097AD795" w:rsidR="002D40E5" w:rsidRDefault="000D2941" w:rsidP="000D2941">
      <w:pPr>
        <w:pStyle w:val="KDParagraf"/>
        <w:spacing w:before="0"/>
        <w:rPr>
          <w:rFonts w:cs="Arial"/>
          <w:lang w:val="ru-RU"/>
        </w:rPr>
      </w:pPr>
      <w:r w:rsidRPr="000D2941">
        <w:rPr>
          <w:rFonts w:cs="Arial"/>
          <w:lang w:val="ru-RU"/>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48AD3171" w14:textId="77777777" w:rsidR="000D2941" w:rsidRPr="006929D8" w:rsidRDefault="000D2941" w:rsidP="000D2941">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14:paraId="53BB3D35" w14:textId="1B6D3CE6" w:rsidR="000D2941" w:rsidRPr="000D2941" w:rsidRDefault="000D2941" w:rsidP="000D2941">
      <w:pPr>
        <w:pStyle w:val="KDKomentar"/>
        <w:spacing w:before="0"/>
        <w:rPr>
          <w:rFonts w:cs="Arial"/>
          <w:i w:val="0"/>
          <w:color w:val="auto"/>
          <w:sz w:val="22"/>
          <w:szCs w:val="22"/>
        </w:rPr>
      </w:pPr>
      <w:r w:rsidRPr="000D2941">
        <w:rPr>
          <w:rFonts w:cs="Arial"/>
          <w:i w:val="0"/>
          <w:color w:val="auto"/>
          <w:sz w:val="22"/>
          <w:szCs w:val="22"/>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Pr="000D2941">
        <w:rPr>
          <w:rFonts w:cs="Arial"/>
          <w:b/>
          <w:i w:val="0"/>
          <w:color w:val="auto"/>
          <w:sz w:val="22"/>
          <w:szCs w:val="22"/>
        </w:rPr>
        <w:t>Термоизолатерски и скеларски радови ТЕНТ Б</w:t>
      </w:r>
      <w:r w:rsidRPr="000D2941">
        <w:rPr>
          <w:rFonts w:cs="Arial"/>
          <w:i w:val="0"/>
          <w:color w:val="auto"/>
          <w:sz w:val="22"/>
          <w:szCs w:val="22"/>
        </w:rPr>
        <w:t xml:space="preserve"> - Јавна набавка број </w:t>
      </w:r>
      <w:r w:rsidRPr="000D2941">
        <w:rPr>
          <w:rFonts w:cs="Arial"/>
          <w:b/>
          <w:i w:val="0"/>
          <w:color w:val="auto"/>
          <w:sz w:val="22"/>
          <w:szCs w:val="22"/>
        </w:rPr>
        <w:t>4187/2019 (ЈН/3000/0886/2019)</w:t>
      </w:r>
      <w:r w:rsidRPr="000D2941">
        <w:rPr>
          <w:rFonts w:cs="Arial"/>
          <w:i w:val="0"/>
          <w:color w:val="auto"/>
          <w:sz w:val="22"/>
          <w:szCs w:val="22"/>
        </w:rPr>
        <w:t xml:space="preserve">  - НЕ ОТВАРАТИ“.</w:t>
      </w:r>
    </w:p>
    <w:p w14:paraId="5127EB40" w14:textId="77777777" w:rsidR="000D2941" w:rsidRPr="000D2941" w:rsidRDefault="000D2941" w:rsidP="000D2941">
      <w:pPr>
        <w:pStyle w:val="KDKomentar"/>
        <w:spacing w:before="0"/>
        <w:rPr>
          <w:rFonts w:cs="Arial"/>
          <w:i w:val="0"/>
          <w:color w:val="auto"/>
          <w:sz w:val="22"/>
          <w:szCs w:val="22"/>
        </w:rPr>
      </w:pPr>
      <w:r w:rsidRPr="000D2941">
        <w:rPr>
          <w:rFonts w:cs="Arial"/>
          <w:i w:val="0"/>
          <w:color w:val="auto"/>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378DDA8" w14:textId="3728E100" w:rsidR="000D2941" w:rsidRPr="000D2941" w:rsidRDefault="000D2941" w:rsidP="000D2941">
      <w:pPr>
        <w:pStyle w:val="KDKomentar"/>
        <w:spacing w:before="0"/>
        <w:rPr>
          <w:rFonts w:cs="Arial"/>
          <w:i w:val="0"/>
          <w:color w:val="auto"/>
          <w:sz w:val="22"/>
          <w:szCs w:val="22"/>
        </w:rPr>
      </w:pPr>
      <w:r w:rsidRPr="000D2941">
        <w:rPr>
          <w:rFonts w:cs="Arial"/>
          <w:i w:val="0"/>
          <w:color w:val="auto"/>
          <w:sz w:val="22"/>
          <w:szCs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0D2941">
        <w:rPr>
          <w:rFonts w:cs="Arial"/>
          <w:b/>
          <w:i w:val="0"/>
          <w:color w:val="auto"/>
          <w:sz w:val="22"/>
          <w:szCs w:val="22"/>
        </w:rPr>
        <w:t>Термоизолатерски и скеларски радови ТЕНТ Б</w:t>
      </w:r>
      <w:r w:rsidRPr="000D2941">
        <w:rPr>
          <w:rFonts w:cs="Arial"/>
          <w:i w:val="0"/>
          <w:color w:val="auto"/>
          <w:sz w:val="22"/>
          <w:szCs w:val="22"/>
        </w:rPr>
        <w:t xml:space="preserve"> - Јавна набавка број </w:t>
      </w:r>
      <w:r w:rsidRPr="000D2941">
        <w:rPr>
          <w:rFonts w:cs="Arial"/>
          <w:b/>
          <w:i w:val="0"/>
          <w:color w:val="auto"/>
          <w:sz w:val="22"/>
          <w:szCs w:val="22"/>
        </w:rPr>
        <w:t>4187/2019 (ЈН/3000/0886/2019)</w:t>
      </w:r>
      <w:r w:rsidRPr="000D2941">
        <w:rPr>
          <w:rFonts w:cs="Arial"/>
          <w:i w:val="0"/>
          <w:color w:val="auto"/>
          <w:sz w:val="22"/>
          <w:szCs w:val="22"/>
        </w:rPr>
        <w:t xml:space="preserve">  - НЕ ОТВАРАТИ“.</w:t>
      </w:r>
    </w:p>
    <w:p w14:paraId="4EDC1C9E" w14:textId="77777777" w:rsidR="000D2941" w:rsidRPr="000D2941" w:rsidRDefault="000D2941" w:rsidP="000D2941">
      <w:pPr>
        <w:pStyle w:val="KDKomentar"/>
        <w:spacing w:before="0"/>
        <w:rPr>
          <w:rFonts w:cs="Arial"/>
          <w:i w:val="0"/>
          <w:color w:val="auto"/>
          <w:sz w:val="22"/>
          <w:szCs w:val="22"/>
        </w:rPr>
      </w:pPr>
    </w:p>
    <w:p w14:paraId="530BED17" w14:textId="6D42C824" w:rsidR="00EA6178" w:rsidRDefault="000D2941" w:rsidP="000D2941">
      <w:pPr>
        <w:pStyle w:val="KDKomentar"/>
        <w:spacing w:before="0"/>
        <w:rPr>
          <w:rFonts w:cs="Arial"/>
          <w:i w:val="0"/>
          <w:color w:val="auto"/>
          <w:sz w:val="22"/>
          <w:szCs w:val="22"/>
          <w:lang w:val="sr-Cyrl-RS"/>
        </w:rPr>
      </w:pPr>
      <w:r w:rsidRPr="000D2941">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04F8C0" w14:textId="77777777" w:rsidR="000D2941" w:rsidRPr="000D2941" w:rsidRDefault="000D2941" w:rsidP="000D2941">
      <w:pPr>
        <w:pStyle w:val="KDKomentar"/>
        <w:spacing w:before="0"/>
        <w:rPr>
          <w:rFonts w:cs="Arial"/>
          <w:i w:val="0"/>
          <w:sz w:val="22"/>
          <w:szCs w:val="22"/>
          <w:lang w:val="sr-Cyrl-RS"/>
        </w:rPr>
      </w:pPr>
    </w:p>
    <w:p w14:paraId="0B9376CE" w14:textId="77777777" w:rsidR="008D2B23" w:rsidRPr="008377FF" w:rsidRDefault="008D2B23" w:rsidP="00492065">
      <w:pPr>
        <w:pStyle w:val="KDPodnaslov2"/>
        <w:numPr>
          <w:ilvl w:val="1"/>
          <w:numId w:val="14"/>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14:paraId="668997FE" w14:textId="77777777" w:rsidR="000D2941" w:rsidRPr="000D2941" w:rsidRDefault="000D2941" w:rsidP="000D2941">
      <w:pPr>
        <w:pStyle w:val="KDParagraf"/>
        <w:spacing w:before="0"/>
        <w:rPr>
          <w:rFonts w:cs="Arial"/>
        </w:rPr>
      </w:pPr>
      <w:r w:rsidRPr="000D29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798E1BC" w14:textId="77777777" w:rsidR="000D2941" w:rsidRPr="000D2941" w:rsidRDefault="000D2941" w:rsidP="000D2941">
      <w:pPr>
        <w:pStyle w:val="KDParagraf"/>
        <w:spacing w:before="0"/>
        <w:rPr>
          <w:rFonts w:cs="Arial"/>
        </w:rPr>
      </w:pPr>
      <w:r w:rsidRPr="000D2941">
        <w:rPr>
          <w:rFonts w:cs="Arial"/>
        </w:rPr>
        <w:t>- назив подизвођача, а уколико уговор између наручиоца и понуђача буде закључен, тај подизвођач ће бити наведен у уговору;</w:t>
      </w:r>
    </w:p>
    <w:p w14:paraId="4F18C9CE" w14:textId="77777777" w:rsidR="000D2941" w:rsidRPr="000D2941" w:rsidRDefault="000D2941" w:rsidP="000D2941">
      <w:pPr>
        <w:pStyle w:val="KDParagraf"/>
        <w:spacing w:before="0"/>
        <w:rPr>
          <w:rFonts w:cs="Arial"/>
        </w:rPr>
      </w:pPr>
      <w:r w:rsidRPr="000D29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502BBE1" w14:textId="77777777" w:rsidR="000D2941" w:rsidRPr="000D2941" w:rsidRDefault="000D2941" w:rsidP="000D2941">
      <w:pPr>
        <w:pStyle w:val="KDParagraf"/>
        <w:spacing w:before="0"/>
        <w:rPr>
          <w:rFonts w:cs="Arial"/>
        </w:rPr>
      </w:pPr>
      <w:r w:rsidRPr="000D29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4EE6A9F" w14:textId="77777777" w:rsidR="000D2941" w:rsidRPr="000D2941" w:rsidRDefault="000D2941" w:rsidP="000D2941">
      <w:pPr>
        <w:pStyle w:val="KDParagraf"/>
        <w:spacing w:before="0"/>
        <w:rPr>
          <w:rFonts w:cs="Arial"/>
        </w:rPr>
      </w:pPr>
      <w:r w:rsidRPr="000D2941">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p>
    <w:p w14:paraId="35D9931D" w14:textId="77777777" w:rsidR="000D2941" w:rsidRPr="000D2941" w:rsidRDefault="000D2941" w:rsidP="000D2941">
      <w:pPr>
        <w:pStyle w:val="KDParagraf"/>
        <w:spacing w:before="0"/>
        <w:rPr>
          <w:rFonts w:cs="Arial"/>
        </w:rPr>
      </w:pPr>
    </w:p>
    <w:p w14:paraId="76ED9314" w14:textId="77777777" w:rsidR="000D2941" w:rsidRPr="000D2941" w:rsidRDefault="000D2941" w:rsidP="000D2941">
      <w:pPr>
        <w:pStyle w:val="KDParagraf"/>
        <w:spacing w:before="0"/>
        <w:rPr>
          <w:rFonts w:cs="Arial"/>
        </w:rPr>
      </w:pPr>
      <w:r w:rsidRPr="000D2941">
        <w:rPr>
          <w:rFonts w:cs="Arial"/>
        </w:rPr>
        <w:t>Све обрасце у понуди потписује понуђач, изузев образаца под пуном материјалном и кривичном одговорношћу,које попуњава и потписује сваки подизвођач у своје име.</w:t>
      </w:r>
    </w:p>
    <w:p w14:paraId="1330546A" w14:textId="77777777" w:rsidR="000D2941" w:rsidRPr="000D2941" w:rsidRDefault="000D2941" w:rsidP="000D2941">
      <w:pPr>
        <w:pStyle w:val="KDParagraf"/>
        <w:spacing w:before="0"/>
        <w:rPr>
          <w:rFonts w:cs="Arial"/>
        </w:rPr>
      </w:pPr>
      <w:r w:rsidRPr="000D29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40231A6F" w:rsidR="00011DCA" w:rsidRPr="008377FF" w:rsidRDefault="000D2941" w:rsidP="000D2941">
      <w:pPr>
        <w:pStyle w:val="KDParagraf"/>
        <w:spacing w:before="0"/>
        <w:rPr>
          <w:rFonts w:cs="Arial"/>
        </w:rPr>
      </w:pPr>
      <w:r w:rsidRPr="000D29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3" w:name="_Toc441651586"/>
      <w:bookmarkStart w:id="224" w:name="_Toc442559897"/>
      <w:r w:rsidRPr="008377FF">
        <w:rPr>
          <w:rFonts w:cs="Arial"/>
        </w:rPr>
        <w:lastRenderedPageBreak/>
        <w:t>Подношење заједничке понуде</w:t>
      </w:r>
      <w:bookmarkEnd w:id="223"/>
      <w:bookmarkEnd w:id="224"/>
    </w:p>
    <w:p w14:paraId="6381DDD3" w14:textId="77777777" w:rsidR="000D2941" w:rsidRPr="000D2941" w:rsidRDefault="000D2941" w:rsidP="000D2941">
      <w:pPr>
        <w:pStyle w:val="KDParagraf"/>
        <w:spacing w:before="0"/>
        <w:rPr>
          <w:rFonts w:cs="Arial"/>
        </w:rPr>
      </w:pPr>
      <w:r w:rsidRPr="000D29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827E5C3" w14:textId="77777777" w:rsidR="000D2941" w:rsidRPr="000D2941" w:rsidRDefault="000D2941" w:rsidP="000D2941">
      <w:pPr>
        <w:pStyle w:val="KDParagraf"/>
        <w:numPr>
          <w:ilvl w:val="0"/>
          <w:numId w:val="43"/>
        </w:numPr>
        <w:spacing w:before="0"/>
        <w:rPr>
          <w:rFonts w:cs="Arial"/>
        </w:rPr>
      </w:pPr>
      <w:r w:rsidRPr="000D2941">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14:paraId="7DA611D9" w14:textId="77777777" w:rsidR="000D2941" w:rsidRPr="000D2941" w:rsidRDefault="000D2941" w:rsidP="000D2941">
      <w:pPr>
        <w:pStyle w:val="KDParagraf"/>
        <w:numPr>
          <w:ilvl w:val="0"/>
          <w:numId w:val="43"/>
        </w:numPr>
        <w:spacing w:before="0"/>
        <w:rPr>
          <w:rFonts w:cs="Arial"/>
        </w:rPr>
      </w:pPr>
      <w:r w:rsidRPr="000D2941">
        <w:rPr>
          <w:rFonts w:cs="Arial"/>
        </w:rPr>
        <w:t>опис послова сваког од понуђача из групе понуђача у извршењу уговора.</w:t>
      </w:r>
    </w:p>
    <w:p w14:paraId="6707B1E2" w14:textId="77777777" w:rsidR="000D2941" w:rsidRPr="000D2941" w:rsidRDefault="000D2941" w:rsidP="000D2941">
      <w:pPr>
        <w:pStyle w:val="KDParagraf"/>
        <w:spacing w:before="0"/>
        <w:rPr>
          <w:rFonts w:cs="Arial"/>
        </w:rPr>
      </w:pPr>
    </w:p>
    <w:p w14:paraId="2D401547" w14:textId="77777777" w:rsidR="000D2941" w:rsidRPr="000D2941" w:rsidRDefault="000D2941" w:rsidP="000D2941">
      <w:pPr>
        <w:pStyle w:val="KDParagraf"/>
        <w:spacing w:before="0"/>
        <w:rPr>
          <w:rFonts w:cs="Arial"/>
        </w:rPr>
      </w:pPr>
      <w:r w:rsidRPr="000D29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14:paraId="0E7D0708" w14:textId="77777777" w:rsidR="000D2941" w:rsidRPr="000D2941" w:rsidRDefault="000D2941" w:rsidP="000D2941">
      <w:pPr>
        <w:pStyle w:val="KDParagraf"/>
        <w:spacing w:before="0"/>
        <w:rPr>
          <w:rFonts w:cs="Arial"/>
        </w:rPr>
      </w:pPr>
    </w:p>
    <w:p w14:paraId="6D838742" w14:textId="77777777" w:rsidR="000D2941" w:rsidRPr="000D2941" w:rsidRDefault="000D2941" w:rsidP="000D2941">
      <w:pPr>
        <w:pStyle w:val="KDParagraf"/>
        <w:spacing w:before="0"/>
        <w:rPr>
          <w:rFonts w:cs="Arial"/>
        </w:rPr>
      </w:pPr>
      <w:r w:rsidRPr="000D2941">
        <w:rPr>
          <w:rFonts w:cs="Arial"/>
        </w:rPr>
        <w:t>У случају заједничке понуде групе понуђача обрасце под пуном материјалном и кривичном одговорношћу попуњава и потписује сваки члан групе понуђача у своје име. (Образац Изјаве о независној понуди и Образац изјаве у складу са чланом 75. став 2. Закона)</w:t>
      </w:r>
    </w:p>
    <w:p w14:paraId="69E8E882" w14:textId="77777777" w:rsidR="000D2941" w:rsidRPr="000D2941" w:rsidRDefault="000D2941" w:rsidP="000D2941">
      <w:pPr>
        <w:pStyle w:val="KDParagraf"/>
        <w:spacing w:before="0"/>
        <w:rPr>
          <w:rFonts w:cs="Arial"/>
        </w:rPr>
      </w:pPr>
      <w:r w:rsidRPr="000D2941">
        <w:rPr>
          <w:rFonts w:cs="Arial"/>
        </w:rPr>
        <w:t>Понуђачи из групе понуђача одговорају неограничено солидарно према наручиоцу.</w:t>
      </w:r>
    </w:p>
    <w:p w14:paraId="4E53780A" w14:textId="77777777" w:rsidR="00011DCA"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5" w:name="_Toc441651587"/>
      <w:bookmarkStart w:id="226" w:name="_Toc442559898"/>
      <w:r w:rsidRPr="008377FF">
        <w:rPr>
          <w:rFonts w:cs="Arial"/>
        </w:rPr>
        <w:t>Понуђена цена</w:t>
      </w:r>
      <w:bookmarkEnd w:id="225"/>
      <w:bookmarkEnd w:id="226"/>
    </w:p>
    <w:p w14:paraId="061DDDF1" w14:textId="77777777" w:rsidR="000D2941" w:rsidRPr="000D2941" w:rsidRDefault="000D2941" w:rsidP="000D2941">
      <w:pPr>
        <w:pStyle w:val="KDParagraf"/>
        <w:spacing w:before="0"/>
        <w:rPr>
          <w:rFonts w:cs="Arial"/>
        </w:rPr>
      </w:pPr>
      <w:r w:rsidRPr="000D2941">
        <w:rPr>
          <w:rFonts w:cs="Arial"/>
        </w:rPr>
        <w:t>Цена се исказује у динарима без пореза на додату вредност.</w:t>
      </w:r>
    </w:p>
    <w:p w14:paraId="42D8172E" w14:textId="77777777" w:rsidR="000D2941" w:rsidRPr="000D2941" w:rsidRDefault="000D2941" w:rsidP="000D2941">
      <w:pPr>
        <w:pStyle w:val="KDParagraf"/>
        <w:spacing w:before="0"/>
        <w:rPr>
          <w:rFonts w:cs="Arial"/>
        </w:rPr>
      </w:pPr>
      <w:r w:rsidRPr="000D2941">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76FE1520" w14:textId="77777777" w:rsidR="000D2941" w:rsidRPr="000D2941" w:rsidRDefault="000D2941" w:rsidP="000D2941">
      <w:pPr>
        <w:pStyle w:val="KDParagraf"/>
        <w:spacing w:before="0"/>
        <w:rPr>
          <w:rFonts w:cs="Arial"/>
        </w:rPr>
      </w:pPr>
      <w:r w:rsidRPr="000D2941">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C7D6F87" w14:textId="77777777" w:rsidR="000D2941" w:rsidRPr="000D2941" w:rsidRDefault="000D2941" w:rsidP="000D2941">
      <w:pPr>
        <w:pStyle w:val="KDParagraf"/>
        <w:spacing w:before="0"/>
        <w:rPr>
          <w:rFonts w:cs="Arial"/>
        </w:rPr>
      </w:pPr>
      <w:r w:rsidRPr="000D2941">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14:paraId="0A255F7A" w14:textId="432C4E1B" w:rsidR="00C114D9" w:rsidRDefault="000D2941" w:rsidP="000D2941">
      <w:pPr>
        <w:pStyle w:val="KDParagraf"/>
        <w:spacing w:before="0"/>
        <w:rPr>
          <w:rFonts w:cs="Arial"/>
          <w:lang w:val="sr-Cyrl-RS"/>
        </w:rPr>
      </w:pPr>
      <w:r w:rsidRPr="000D2941">
        <w:rPr>
          <w:rFonts w:cs="Arial"/>
        </w:rPr>
        <w:t>Ако је у понуди исказана неуобичајено ниска цена, Наручилац ће поступити у складу са чланом 92. Закона.</w:t>
      </w:r>
    </w:p>
    <w:p w14:paraId="56931365" w14:textId="77777777" w:rsidR="000D2941" w:rsidRPr="000D2941" w:rsidRDefault="000D2941" w:rsidP="000D2941">
      <w:pPr>
        <w:pStyle w:val="KDParagraf"/>
        <w:spacing w:before="0"/>
        <w:rPr>
          <w:rFonts w:cs="Arial"/>
          <w:color w:val="00B0F0"/>
          <w:lang w:val="sr-Cyrl-RS"/>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7" w:name="_Toc441651588"/>
      <w:bookmarkStart w:id="228"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4C81B175" w14:textId="7E914A42" w:rsidR="00231BFB" w:rsidRDefault="000D2941" w:rsidP="00231BFB">
      <w:pPr>
        <w:spacing w:before="0"/>
        <w:rPr>
          <w:lang w:val="ru-RU" w:eastAsia="ar-SA"/>
        </w:rPr>
      </w:pPr>
      <w:r w:rsidRPr="000D2941">
        <w:rPr>
          <w:lang w:val="ru-RU" w:eastAsia="ar-SA"/>
        </w:rPr>
        <w:t xml:space="preserve">Радови се изводе у периоду од 12 месеци од увођења изабраног понуђача у посао кроз грађевински дневник. Наручилац ће изабраног понуђача увести у посао најкасније три месеца од датума </w:t>
      </w:r>
      <w:r w:rsidR="00737FE1">
        <w:rPr>
          <w:lang w:val="ru-RU" w:eastAsia="ar-SA"/>
        </w:rPr>
        <w:t>закључења</w:t>
      </w:r>
      <w:r w:rsidRPr="000D2941">
        <w:rPr>
          <w:lang w:val="ru-RU" w:eastAsia="ar-SA"/>
        </w:rPr>
        <w:t xml:space="preserve"> уговора.</w:t>
      </w:r>
    </w:p>
    <w:p w14:paraId="0040CDD1" w14:textId="77777777" w:rsidR="000D2941" w:rsidRPr="00231BFB" w:rsidRDefault="000D2941"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7FEF88A4" w:rsidR="0076316A" w:rsidRPr="0076316A" w:rsidRDefault="0076316A" w:rsidP="0076316A">
      <w:pPr>
        <w:spacing w:before="0"/>
        <w:rPr>
          <w:lang w:val="ru-RU" w:eastAsia="ar-SA"/>
        </w:rPr>
      </w:pPr>
      <w:r w:rsidRPr="0076316A">
        <w:rPr>
          <w:lang w:val="ru-RU" w:eastAsia="ar-SA"/>
        </w:rPr>
        <w:t>Место извођења радова је ТЕНТ Б (Термоелектрана Никола Тесла Б</w:t>
      </w:r>
      <w:r w:rsidR="000D2941">
        <w:rPr>
          <w:lang w:val="ru-RU" w:eastAsia="ar-SA"/>
        </w:rPr>
        <w:t>,</w:t>
      </w:r>
      <w:r w:rsidRPr="0076316A">
        <w:rPr>
          <w:lang w:val="ru-RU" w:eastAsia="ar-SA"/>
        </w:rPr>
        <w:t xml:space="preserve"> Ушће</w:t>
      </w:r>
      <w:r w:rsidR="000D2941">
        <w:rPr>
          <w:lang w:val="ru-RU" w:eastAsia="ar-SA"/>
        </w:rPr>
        <w:t>,</w:t>
      </w:r>
      <w:r w:rsidRPr="0076316A">
        <w:rPr>
          <w:lang w:val="ru-RU" w:eastAsia="ar-SA"/>
        </w:rPr>
        <w:t xml:space="preserve"> Обреновац) и друге локације Наручиоца на захтев Наручиоца.</w:t>
      </w:r>
    </w:p>
    <w:p w14:paraId="289708C5" w14:textId="77777777" w:rsidR="00AC23FA" w:rsidRPr="00AC23FA" w:rsidRDefault="00AC23FA" w:rsidP="008313A9">
      <w:pPr>
        <w:spacing w:before="0"/>
        <w:rPr>
          <w:lang w:val="sr-Cyrl-RS" w:eastAsia="ar-SA"/>
        </w:rPr>
      </w:pPr>
    </w:p>
    <w:p w14:paraId="686FD6C5" w14:textId="77777777" w:rsidR="00AB74CA" w:rsidRPr="00AB74CA" w:rsidRDefault="00AB74CA" w:rsidP="00547F6D">
      <w:pPr>
        <w:pStyle w:val="ListParagraph"/>
        <w:numPr>
          <w:ilvl w:val="1"/>
          <w:numId w:val="14"/>
        </w:numPr>
        <w:spacing w:before="0" w:after="0" w:line="240" w:lineRule="auto"/>
        <w:rPr>
          <w:rFonts w:ascii="Arial" w:hAnsi="Arial" w:cs="Arial"/>
          <w:b/>
          <w:lang w:val="ru-RU" w:eastAsia="ar-SA"/>
        </w:rPr>
      </w:pPr>
      <w:r w:rsidRPr="00AB74CA">
        <w:rPr>
          <w:rFonts w:ascii="Arial" w:hAnsi="Arial" w:cs="Arial"/>
          <w:b/>
          <w:lang w:val="ru-RU" w:eastAsia="ar-SA"/>
        </w:rPr>
        <w:t>Гарантни рок</w:t>
      </w:r>
    </w:p>
    <w:p w14:paraId="3FA0B227" w14:textId="77777777" w:rsidR="00547F6D" w:rsidRPr="00D35147" w:rsidRDefault="00547F6D" w:rsidP="00547F6D">
      <w:pPr>
        <w:spacing w:before="0"/>
        <w:rPr>
          <w:lang w:val="ru-RU" w:eastAsia="ar-SA"/>
        </w:rPr>
      </w:pPr>
      <w:r w:rsidRPr="00D35147">
        <w:rPr>
          <w:lang w:val="ru-RU" w:eastAsia="ar-SA"/>
        </w:rPr>
        <w:t xml:space="preserve">За изведене радове, гарантни период не може бити краћи од </w:t>
      </w:r>
      <w:r>
        <w:rPr>
          <w:lang w:val="ru-RU" w:eastAsia="ar-SA"/>
        </w:rPr>
        <w:t>24</w:t>
      </w:r>
      <w:r w:rsidRPr="00D35147">
        <w:rPr>
          <w:lang w:val="ru-RU" w:eastAsia="ar-SA"/>
        </w:rPr>
        <w:t xml:space="preserve"> месец</w:t>
      </w:r>
      <w:r>
        <w:rPr>
          <w:lang w:val="ru-RU" w:eastAsia="ar-SA"/>
        </w:rPr>
        <w:t>а</w:t>
      </w:r>
      <w:r w:rsidRPr="00D35147">
        <w:rPr>
          <w:lang w:val="ru-RU" w:eastAsia="ar-SA"/>
        </w:rPr>
        <w:t xml:space="preserve"> од дана када је  извршен квантитативни и квалитативни пријем </w:t>
      </w:r>
      <w:r w:rsidRPr="00F436AE">
        <w:rPr>
          <w:sz w:val="24"/>
          <w:lang w:val="ru-RU" w:eastAsia="ar-SA"/>
        </w:rPr>
        <w:t>радова</w:t>
      </w:r>
      <w:r w:rsidRPr="00D35147">
        <w:rPr>
          <w:lang w:val="ru-RU" w:eastAsia="ar-SA"/>
        </w:rPr>
        <w:t>.</w:t>
      </w:r>
    </w:p>
    <w:p w14:paraId="12DF46F5" w14:textId="77777777" w:rsidR="00547F6D" w:rsidRDefault="00547F6D" w:rsidP="00547F6D">
      <w:pPr>
        <w:spacing w:before="0"/>
        <w:rPr>
          <w:lang w:val="sr-Latn-RS" w:eastAsia="ar-SA"/>
        </w:rPr>
      </w:pPr>
      <w:r w:rsidRPr="00986BB6">
        <w:rPr>
          <w:lang w:val="ru-RU" w:eastAsia="ar-SA"/>
        </w:rPr>
        <w:t xml:space="preserve">Током гарантног периода </w:t>
      </w:r>
      <w:r>
        <w:rPr>
          <w:lang w:val="ru-RU" w:eastAsia="ar-SA"/>
        </w:rPr>
        <w:t>И</w:t>
      </w:r>
      <w:r w:rsidRPr="00986BB6">
        <w:rPr>
          <w:lang w:val="ru-RU" w:eastAsia="ar-SA"/>
        </w:rPr>
        <w:t xml:space="preserve">забрани </w:t>
      </w:r>
      <w:r>
        <w:rPr>
          <w:lang w:val="ru-RU" w:eastAsia="ar-SA"/>
        </w:rPr>
        <w:t>п</w:t>
      </w:r>
      <w:r w:rsidRPr="00986BB6">
        <w:rPr>
          <w:lang w:val="ru-RU" w:eastAsia="ar-SA"/>
        </w:rPr>
        <w:t>онуђач врши, заједно са Наручиоцем контролу изведених радова: контактним мерењем, а визуелно у застоју блока, а све неисправности дужан је да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14:paraId="2ECE7B1B" w14:textId="77777777" w:rsidR="00BA5C0D" w:rsidRPr="00BA5C0D" w:rsidRDefault="00BA5C0D" w:rsidP="00547F6D">
      <w:pPr>
        <w:spacing w:before="0"/>
        <w:rPr>
          <w:rFonts w:cs="Arial"/>
          <w:b/>
          <w:lang w:val="sr-Latn-RS" w:eastAsia="zh-CN"/>
        </w:rPr>
      </w:pP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7"/>
      <w:bookmarkEnd w:id="228"/>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29A1E8EF" w:rsidR="005E27A2" w:rsidRPr="004C2500" w:rsidRDefault="005E27A2" w:rsidP="00547F6D">
      <w:pPr>
        <w:pStyle w:val="KDParagraf"/>
        <w:numPr>
          <w:ilvl w:val="0"/>
          <w:numId w:val="21"/>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w:t>
      </w:r>
      <w:r w:rsidR="00547F6D">
        <w:rPr>
          <w:rFonts w:eastAsia="Calibri" w:cs="Arial"/>
          <w:lang w:val="sr-Cyrl-RS"/>
        </w:rPr>
        <w:t>е</w:t>
      </w:r>
      <w:r w:rsidR="000F5F93">
        <w:rPr>
          <w:rFonts w:eastAsia="Calibri" w:cs="Arial"/>
          <w:lang w:val="sr-Cyrl-RS"/>
        </w:rPr>
        <w:t xml:space="preserve"> ситуациј</w:t>
      </w:r>
      <w:r w:rsidR="00547F6D">
        <w:rPr>
          <w:rFonts w:eastAsia="Calibri" w:cs="Arial"/>
          <w:lang w:val="sr-Cyrl-RS"/>
        </w:rPr>
        <w:t>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lastRenderedPageBreak/>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547F6D" w:rsidRDefault="005E27A2" w:rsidP="00547F6D">
      <w:pPr>
        <w:pStyle w:val="KDParagraf"/>
        <w:spacing w:before="0"/>
        <w:rPr>
          <w:rFonts w:eastAsia="Calibri" w:cs="Arial"/>
          <w:sz w:val="10"/>
          <w:lang w:val="sr-Cyrl-RS"/>
        </w:rPr>
      </w:pPr>
    </w:p>
    <w:p w14:paraId="3668E360" w14:textId="255BB6C2" w:rsidR="005E27A2" w:rsidRPr="00547F6D" w:rsidRDefault="000F5F93" w:rsidP="00547F6D">
      <w:pPr>
        <w:pStyle w:val="KDParagraf"/>
        <w:spacing w:before="0"/>
        <w:rPr>
          <w:rFonts w:cs="Arial"/>
          <w:lang w:val="sr-Cyrl-RS"/>
        </w:rPr>
      </w:pPr>
      <w:r>
        <w:rPr>
          <w:rFonts w:eastAsia="Calibri" w:cs="Arial"/>
          <w:lang w:val="sr-Cyrl-RS"/>
        </w:rPr>
        <w:t>Привремене и окончан</w:t>
      </w:r>
      <w:r w:rsidR="00547F6D">
        <w:rPr>
          <w:rFonts w:eastAsia="Calibri" w:cs="Arial"/>
          <w:lang w:val="sr-Cyrl-RS"/>
        </w:rPr>
        <w:t>а</w:t>
      </w:r>
      <w:r>
        <w:rPr>
          <w:rFonts w:eastAsia="Calibri" w:cs="Arial"/>
          <w:lang w:val="sr-Cyrl-RS"/>
        </w:rPr>
        <w:t xml:space="preserve"> ситуациј</w:t>
      </w:r>
      <w:r w:rsidR="00547F6D">
        <w:rPr>
          <w:rFonts w:eastAsia="Calibri" w:cs="Arial"/>
          <w:lang w:val="sr-Cyrl-RS"/>
        </w:rPr>
        <w:t>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47F6D" w:rsidRPr="00547F6D">
        <w:rPr>
          <w:rFonts w:cs="Arial"/>
          <w:lang w:val="sr-Cyrl-RS"/>
        </w:rPr>
        <w:t>Јавно предузеће „Електропривреда Србије“ Београд, Балканска 13, ПИБ 103920327, Огранак ТЕНТ Београд-Обреновац, Богољуба Урошевића Црног 44</w:t>
      </w:r>
      <w:r w:rsidR="00547F6D">
        <w:rPr>
          <w:rFonts w:cs="Arial"/>
          <w:lang w:val="sr-Cyrl-RS"/>
        </w:rPr>
        <w:t>.</w:t>
      </w:r>
    </w:p>
    <w:p w14:paraId="5441457E" w14:textId="77777777" w:rsidR="00547F6D" w:rsidRPr="00547F6D" w:rsidRDefault="00547F6D" w:rsidP="00547F6D">
      <w:pPr>
        <w:pStyle w:val="KDParagraf"/>
        <w:spacing w:before="0"/>
        <w:rPr>
          <w:rFonts w:eastAsia="Calibri" w:cs="Arial"/>
          <w:sz w:val="12"/>
          <w:lang w:val="sr-Cyrl-RS"/>
        </w:rPr>
      </w:pPr>
    </w:p>
    <w:p w14:paraId="70E7ACBE" w14:textId="72C1C40B" w:rsidR="005E27A2" w:rsidRPr="004C2500" w:rsidRDefault="000F5F93" w:rsidP="00547F6D">
      <w:pPr>
        <w:pStyle w:val="KDParagraf"/>
        <w:spacing w:before="0"/>
        <w:rPr>
          <w:rFonts w:cs="Arial"/>
          <w:lang w:val="sr-Cyrl-RS"/>
        </w:rPr>
      </w:pPr>
      <w:r w:rsidRPr="000F5F93">
        <w:rPr>
          <w:rFonts w:cs="Arial"/>
          <w:lang w:val="sr-Cyrl-RS"/>
        </w:rPr>
        <w:t>Привремене и окончан</w:t>
      </w:r>
      <w:r w:rsidR="00547F6D">
        <w:rPr>
          <w:rFonts w:cs="Arial"/>
          <w:lang w:val="sr-Cyrl-RS"/>
        </w:rPr>
        <w:t>а</w:t>
      </w:r>
      <w:r w:rsidRPr="000F5F93">
        <w:rPr>
          <w:rFonts w:cs="Arial"/>
          <w:lang w:val="sr-Cyrl-RS"/>
        </w:rPr>
        <w:t xml:space="preserve"> ситуациј</w:t>
      </w:r>
      <w:r w:rsidR="00547F6D">
        <w:rPr>
          <w:rFonts w:cs="Arial"/>
          <w:lang w:val="sr-Cyrl-RS"/>
        </w:rPr>
        <w:t>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w:t>
      </w:r>
      <w:r w:rsidR="00547F6D" w:rsidRPr="00547F6D">
        <w:rPr>
          <w:rFonts w:cs="Arial"/>
          <w:lang w:val="sr-Cyrl-RS"/>
        </w:rPr>
        <w:t>Јавно предузеће „Електропривреда Србије“ Београд, огранак ТЕНТ, локација ТЕНТ А, Богољуба Урошевића Црног 44, По</w:t>
      </w:r>
      <w:r w:rsidR="00547F6D">
        <w:rPr>
          <w:rFonts w:cs="Arial"/>
          <w:lang w:val="sr-Cyrl-RS"/>
        </w:rPr>
        <w:t>штански фах 11, 11500 Обреновац</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62D2339F" w14:textId="242F8C2F" w:rsidR="005E27A2" w:rsidRPr="004C2500" w:rsidRDefault="005E27A2" w:rsidP="00547F6D">
      <w:pPr>
        <w:pStyle w:val="KDParagraf"/>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402003BA" w14:textId="230516C0" w:rsidR="005E27A2" w:rsidRPr="00765759" w:rsidRDefault="000F5F93" w:rsidP="00547F6D">
      <w:pPr>
        <w:autoSpaceDE w:val="0"/>
        <w:autoSpaceDN w:val="0"/>
        <w:adjustRightInd w:val="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9" w:name="_Toc441651589"/>
      <w:bookmarkStart w:id="230" w:name="_Toc442559900"/>
      <w:r w:rsidRPr="008377FF">
        <w:rPr>
          <w:rFonts w:cs="Arial"/>
        </w:rPr>
        <w:t>Рок важења понуде</w:t>
      </w:r>
      <w:bookmarkEnd w:id="229"/>
      <w:bookmarkEnd w:id="230"/>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1" w:name="_Toc441651593"/>
      <w:bookmarkStart w:id="232" w:name="_Toc442559904"/>
      <w:r w:rsidRPr="000F6F9F">
        <w:rPr>
          <w:rFonts w:cs="Arial"/>
        </w:rPr>
        <w:t>Средства финансијског обезбеђења</w:t>
      </w:r>
      <w:bookmarkEnd w:id="231"/>
      <w:bookmarkEnd w:id="232"/>
    </w:p>
    <w:p w14:paraId="6A136203" w14:textId="77777777" w:rsidR="00547F6D" w:rsidRPr="00E144D1" w:rsidRDefault="00547F6D" w:rsidP="00547F6D">
      <w:pPr>
        <w:contextualSpacing/>
        <w:rPr>
          <w:rFonts w:eastAsia="Calibri" w:cs="Arial"/>
          <w:lang w:val="ru-RU" w:eastAsia="sr-Latn-CS"/>
        </w:rPr>
      </w:pPr>
      <w:r w:rsidRPr="00E144D1">
        <w:rPr>
          <w:rFonts w:eastAsia="Calibri"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4A3F70B" w14:textId="77777777" w:rsidR="00547F6D" w:rsidRPr="00E144D1" w:rsidRDefault="00547F6D" w:rsidP="00547F6D">
      <w:pPr>
        <w:contextualSpacing/>
        <w:rPr>
          <w:rFonts w:eastAsia="Calibri" w:cs="Arial"/>
          <w:lang w:val="ru-RU" w:eastAsia="sr-Latn-CS"/>
        </w:rPr>
      </w:pPr>
      <w:r w:rsidRPr="00E144D1">
        <w:rPr>
          <w:rFonts w:eastAsia="Calibri" w:cs="Arial"/>
          <w:lang w:val="ru-RU" w:eastAsia="sr-Latn-CS"/>
        </w:rPr>
        <w:t>Члан групе понуђача може бити налогодавац средства финансијског обезбеђења.</w:t>
      </w:r>
    </w:p>
    <w:p w14:paraId="21490E54" w14:textId="77777777" w:rsidR="00547F6D" w:rsidRPr="00E144D1" w:rsidRDefault="00547F6D" w:rsidP="00547F6D">
      <w:pPr>
        <w:contextualSpacing/>
        <w:rPr>
          <w:rFonts w:eastAsia="Calibri" w:cs="Arial"/>
          <w:lang w:val="ru-RU" w:eastAsia="sr-Latn-CS"/>
        </w:rPr>
      </w:pPr>
      <w:r w:rsidRPr="00E144D1">
        <w:rPr>
          <w:rFonts w:eastAsia="Calibri" w:cs="Arial"/>
          <w:lang w:val="ru-RU" w:eastAsia="sr-Latn-CS"/>
        </w:rPr>
        <w:t>Средства финансијског обезбеђења морају да буду у валути у којој је и понуда.</w:t>
      </w:r>
    </w:p>
    <w:p w14:paraId="0AB7823D" w14:textId="77777777" w:rsidR="00547F6D" w:rsidRDefault="00547F6D" w:rsidP="00547F6D">
      <w:pPr>
        <w:contextualSpacing/>
        <w:rPr>
          <w:rFonts w:eastAsia="Calibri" w:cs="Arial"/>
          <w:lang w:val="sr-Latn-RS" w:eastAsia="sr-Latn-CS"/>
        </w:rPr>
      </w:pPr>
      <w:r w:rsidRPr="00E144D1">
        <w:rPr>
          <w:rFonts w:eastAsia="Calibri" w:cs="Arial"/>
          <w:lang w:val="ru-RU" w:eastAsia="sr-Latn-CS"/>
        </w:rPr>
        <w:t>Ако се за време трајања уговора промене рокови за извршење уговорне обавезе, важност  СФО мора се продужити.</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67026D1" w14:textId="73BE6C41" w:rsidR="00FB5A53" w:rsidRPr="006929D8" w:rsidRDefault="00FB5A53" w:rsidP="00FB5A53">
      <w:pPr>
        <w:rPr>
          <w:rFonts w:eastAsia="TimesNewRomanPSMT"/>
          <w:b/>
          <w:u w:val="single"/>
          <w:lang w:val="ru-RU"/>
        </w:rPr>
      </w:pPr>
      <w:r w:rsidRPr="006929D8">
        <w:rPr>
          <w:rFonts w:eastAsia="TimesNewRomanPSMT"/>
          <w:b/>
          <w:u w:val="single"/>
          <w:lang w:val="ru-RU"/>
        </w:rPr>
        <w:t>У</w:t>
      </w:r>
      <w:r w:rsidR="00547F6D">
        <w:rPr>
          <w:rFonts w:eastAsia="TimesNewRomanPSMT"/>
          <w:b/>
          <w:u w:val="single"/>
          <w:lang w:val="ru-RU"/>
        </w:rPr>
        <w:t>з</w:t>
      </w:r>
      <w:r w:rsidRPr="006929D8">
        <w:rPr>
          <w:rFonts w:eastAsia="TimesNewRomanPSMT"/>
          <w:b/>
          <w:u w:val="single"/>
          <w:lang w:val="ru-RU"/>
        </w:rPr>
        <w:t xml:space="preserve"> понуд</w:t>
      </w:r>
      <w:r w:rsidR="00547F6D">
        <w:rPr>
          <w:rFonts w:eastAsia="TimesNewRomanPSMT"/>
          <w:b/>
          <w:u w:val="single"/>
          <w:lang w:val="ru-RU"/>
        </w:rPr>
        <w:t>у</w:t>
      </w:r>
      <w:r w:rsidRPr="006929D8">
        <w:rPr>
          <w:rFonts w:eastAsia="TimesNewRomanPSMT"/>
          <w:b/>
          <w:u w:val="single"/>
          <w:lang w:val="ru-RU"/>
        </w:rPr>
        <w:t>:</w:t>
      </w:r>
    </w:p>
    <w:p w14:paraId="078DDDAC" w14:textId="77777777" w:rsidR="0076283E" w:rsidRPr="0076283E" w:rsidRDefault="0076283E" w:rsidP="0076283E">
      <w:pPr>
        <w:rPr>
          <w:rFonts w:eastAsia="TimesNewRomanPSMT"/>
          <w:b/>
        </w:rPr>
      </w:pPr>
      <w:bookmarkStart w:id="233" w:name="_Toc442559905"/>
      <w:bookmarkStart w:id="234" w:name="_Toc441651594"/>
      <w:r w:rsidRPr="0076283E">
        <w:rPr>
          <w:rFonts w:eastAsia="TimesNewRomanPSMT"/>
          <w:b/>
        </w:rPr>
        <w:t>Банкарска гаранција за озбиљност понуде</w:t>
      </w:r>
      <w:bookmarkEnd w:id="233"/>
      <w:bookmarkEnd w:id="234"/>
    </w:p>
    <w:p w14:paraId="1DBDC6F5"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Понуђач доставља оригинал банкарску гаранцију за озбиљност понуде у висини од  најмање 2% вредности понудe, без ПДВ.</w:t>
      </w:r>
    </w:p>
    <w:p w14:paraId="14865B7B"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01703330"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 xml:space="preserve">Наручилац ће уновчити гаранцију за озбиљност понуде дату уз понуду уколико: </w:t>
      </w:r>
    </w:p>
    <w:p w14:paraId="48686013"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w:t>
      </w:r>
      <w:r w:rsidRPr="00547F6D">
        <w:rPr>
          <w:rFonts w:cs="Arial"/>
          <w:color w:val="000000"/>
          <w:lang w:val="sr-Cyrl-RS" w:eastAsia="ar-SA"/>
        </w:rPr>
        <w:tab/>
        <w:t>понуђач након истека рока за подношење понуда повуче, опозове или измени своју понуду или</w:t>
      </w:r>
    </w:p>
    <w:p w14:paraId="673A961D"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w:t>
      </w:r>
      <w:r w:rsidRPr="00547F6D">
        <w:rPr>
          <w:rFonts w:cs="Arial"/>
          <w:color w:val="000000"/>
          <w:lang w:val="sr-Cyrl-RS" w:eastAsia="ar-SA"/>
        </w:rPr>
        <w:tab/>
        <w:t xml:space="preserve">понуђач коме је додељен уговор благовремено не потпише уговор о јавној набавци или </w:t>
      </w:r>
    </w:p>
    <w:p w14:paraId="4D9DBA57"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w:t>
      </w:r>
      <w:r w:rsidRPr="00547F6D">
        <w:rPr>
          <w:rFonts w:cs="Arial"/>
          <w:color w:val="000000"/>
          <w:lang w:val="sr-Cyrl-RS" w:eastAsia="ar-SA"/>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37027359"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40FEBB4"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1D25872"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D97D13A" w14:textId="77777777" w:rsidR="00547F6D" w:rsidRPr="00547F6D" w:rsidRDefault="00547F6D" w:rsidP="00547F6D">
      <w:pPr>
        <w:suppressAutoHyphens/>
        <w:spacing w:before="0"/>
        <w:rPr>
          <w:rFonts w:cs="Arial"/>
          <w:color w:val="000000"/>
          <w:lang w:val="sr-Cyrl-RS" w:eastAsia="ar-SA"/>
        </w:rPr>
      </w:pPr>
      <w:r w:rsidRPr="00547F6D">
        <w:rPr>
          <w:rFonts w:cs="Arial"/>
          <w:color w:val="000000"/>
          <w:lang w:val="sr-Cyrl-RS" w:eastAsia="ar-SA"/>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7DF1AAE7" w14:textId="77777777" w:rsidR="000368ED" w:rsidRPr="000368ED" w:rsidRDefault="000368ED" w:rsidP="000368ED">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B365CF9" w14:textId="77777777"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14:paraId="2F999C71" w14:textId="77777777" w:rsidR="00D045F9" w:rsidRPr="00723F66" w:rsidRDefault="008313A9" w:rsidP="00D045F9">
      <w:pPr>
        <w:rPr>
          <w:rFonts w:eastAsia="TimesNewRomanPSMT"/>
        </w:rPr>
      </w:pPr>
      <w:r>
        <w:rPr>
          <w:rFonts w:eastAsia="TimesNewRomanPSMT"/>
          <w:lang w:val="sr-Cyrl-RS"/>
        </w:rPr>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00D045F9" w:rsidRPr="00723F66">
        <w:rPr>
          <w:rFonts w:eastAsia="TimesNewRomanPSMT"/>
        </w:rPr>
        <w:t xml:space="preserve"> </w:t>
      </w:r>
    </w:p>
    <w:p w14:paraId="331368AD" w14:textId="11C89722" w:rsidR="00D045F9" w:rsidRPr="00723F66" w:rsidRDefault="00D045F9" w:rsidP="00D045F9">
      <w:pPr>
        <w:rPr>
          <w:rFonts w:eastAsia="TimesNewRomanPSMT"/>
          <w:lang w:val="sr-Cyrl-CS"/>
        </w:rPr>
      </w:pPr>
      <w:r w:rsidRPr="00723F66">
        <w:rPr>
          <w:rFonts w:eastAsia="TimesNewRomanPSMT"/>
        </w:rPr>
        <w:t xml:space="preserve">Банкарска гаранција мора трајати најмање </w:t>
      </w:r>
      <w:r w:rsidR="007D77F3" w:rsidRPr="007D77F3">
        <w:rPr>
          <w:rFonts w:eastAsia="TimesNewRomanPSMT"/>
          <w:lang w:val="sr-Cyrl-CS"/>
        </w:rPr>
        <w:t>30 (тридесет) календарских дана дуж</w:t>
      </w:r>
      <w:r w:rsidR="007D77F3">
        <w:rPr>
          <w:rFonts w:eastAsia="TimesNewRomanPSMT"/>
          <w:lang w:val="sr-Cyrl-CS"/>
        </w:rPr>
        <w:t>е</w:t>
      </w:r>
      <w:r w:rsidR="007D77F3" w:rsidRPr="007D77F3">
        <w:rPr>
          <w:rFonts w:eastAsia="TimesNewRomanPSMT"/>
          <w:lang w:val="sr-Cyrl-CS"/>
        </w:rPr>
        <w:t xml:space="preserve"> од уговореног рока завршетка посла</w:t>
      </w:r>
      <w:r w:rsidRPr="00723F66">
        <w:rPr>
          <w:rFonts w:eastAsia="TimesNewRomanPSMT"/>
          <w:lang w:val="sr-Cyrl-CS"/>
        </w:rPr>
        <w:t>.</w:t>
      </w:r>
    </w:p>
    <w:p w14:paraId="0AA39595" w14:textId="77777777"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0AE3BB6" w14:textId="77777777"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7359300" w14:textId="77777777"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5557B1" w14:textId="77777777"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120256" w14:textId="77777777" w:rsidR="000368ED"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BBC4D65" w14:textId="0AB51032" w:rsidR="00F81895" w:rsidRDefault="00EC5812" w:rsidP="00DA4D60">
      <w:pPr>
        <w:rPr>
          <w:rFonts w:eastAsia="TimesNewRomanPSMT"/>
          <w:lang w:val="sr-Cyrl-CS"/>
        </w:rPr>
      </w:pPr>
      <w:r w:rsidRPr="00EC5812">
        <w:rPr>
          <w:rFonts w:eastAsia="TimesNewRomanPSMT"/>
          <w:lang w:val="sr-Cyrl-CS"/>
        </w:rPr>
        <w:t xml:space="preserve">У случају да </w:t>
      </w:r>
      <w:r>
        <w:rPr>
          <w:rFonts w:eastAsia="TimesNewRomanPSMT"/>
          <w:lang w:val="sr-Cyrl-CS"/>
        </w:rPr>
        <w:t>радови</w:t>
      </w:r>
      <w:r w:rsidRPr="00EC5812">
        <w:rPr>
          <w:rFonts w:eastAsia="TimesNewRomanPSMT"/>
          <w:lang w:val="sr-Cyrl-CS"/>
        </w:rPr>
        <w:t xml:space="preserve"> по овом уговору буду извршен</w:t>
      </w:r>
      <w:r>
        <w:rPr>
          <w:rFonts w:eastAsia="TimesNewRomanPSMT"/>
          <w:lang w:val="sr-Cyrl-CS"/>
        </w:rPr>
        <w:t>и</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sidR="007D77F3">
        <w:rPr>
          <w:rFonts w:eastAsia="TimesNewRomanPSMT"/>
          <w:lang w:val="sr-Cyrl-RS"/>
        </w:rPr>
        <w:t>Изабраном понуђачу</w:t>
      </w:r>
      <w:r w:rsidRPr="00EC5812">
        <w:rPr>
          <w:rFonts w:eastAsia="TimesNewRomanPSMT"/>
          <w:lang w:val="sr-Cyrl-CS"/>
        </w:rPr>
        <w:t>.</w:t>
      </w:r>
    </w:p>
    <w:p w14:paraId="0FED03DC" w14:textId="77777777" w:rsidR="008D5306" w:rsidRDefault="008D5306" w:rsidP="00DA4D60">
      <w:pPr>
        <w:rPr>
          <w:rFonts w:eastAsia="TimesNewRomanPSMT"/>
          <w:lang w:val="sr-Cyrl-CS"/>
        </w:rPr>
      </w:pPr>
    </w:p>
    <w:p w14:paraId="4D9152CA" w14:textId="77777777" w:rsidR="00A17D47" w:rsidRPr="00A17D47" w:rsidRDefault="00A17D47" w:rsidP="00A17D47">
      <w:pPr>
        <w:jc w:val="left"/>
        <w:rPr>
          <w:rFonts w:eastAsia="TimesNewRomanPSMT"/>
          <w:b/>
          <w:u w:val="single"/>
        </w:rPr>
      </w:pPr>
      <w:r w:rsidRPr="00A17D47">
        <w:rPr>
          <w:rFonts w:eastAsia="TimesNewRomanPSMT"/>
          <w:b/>
          <w:u w:val="single"/>
        </w:rPr>
        <w:lastRenderedPageBreak/>
        <w:t>У тренутку примопредаје радова</w:t>
      </w:r>
    </w:p>
    <w:p w14:paraId="5B21E27A" w14:textId="77777777" w:rsidR="00A17D47" w:rsidRPr="00A17D47" w:rsidRDefault="00A17D47" w:rsidP="00A17D47">
      <w:pPr>
        <w:rPr>
          <w:rFonts w:eastAsia="TimesNewRomanPSMT"/>
          <w:b/>
          <w:bCs/>
          <w:iCs/>
        </w:rPr>
      </w:pPr>
      <w:bookmarkStart w:id="235" w:name="_Toc441651600"/>
      <w:bookmarkStart w:id="236" w:name="_Toc442559911"/>
      <w:r w:rsidRPr="00A17D47">
        <w:rPr>
          <w:rFonts w:eastAsia="TimesNewRomanPSMT"/>
          <w:b/>
          <w:bCs/>
          <w:iCs/>
        </w:rPr>
        <w:t>Банкарску гаранцију за отклањање грешака у гарантном року</w:t>
      </w:r>
      <w:bookmarkEnd w:id="235"/>
      <w:bookmarkEnd w:id="236"/>
    </w:p>
    <w:p w14:paraId="3DFA4D05" w14:textId="4385DECC" w:rsidR="00A17D47" w:rsidRPr="00A17D47" w:rsidRDefault="00A17D47" w:rsidP="00A17D47">
      <w:pPr>
        <w:rPr>
          <w:rFonts w:eastAsia="TimesNewRomanPSMT"/>
        </w:rPr>
      </w:pPr>
      <w:r>
        <w:rPr>
          <w:rFonts w:eastAsia="TimesNewRomanPSMT"/>
          <w:lang w:val="sr-Cyrl-RS"/>
        </w:rPr>
        <w:t xml:space="preserve">Изабрани </w:t>
      </w:r>
      <w:r w:rsidRPr="00A17D4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46698578" w14:textId="77777777" w:rsidR="00A17D47" w:rsidRPr="00A17D47" w:rsidRDefault="00A17D47" w:rsidP="00A17D47">
      <w:pPr>
        <w:rPr>
          <w:rFonts w:eastAsia="TimesNewRomanPSMT"/>
        </w:rPr>
      </w:pPr>
      <w:r w:rsidRPr="00A17D47">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9321F77" w14:textId="76FF9808" w:rsidR="00A17D47" w:rsidRPr="00A17D47" w:rsidRDefault="00A17D47" w:rsidP="00A17D47">
      <w:pPr>
        <w:rPr>
          <w:rFonts w:eastAsia="TimesNewRomanPSMT"/>
        </w:rPr>
      </w:pPr>
      <w:r w:rsidRPr="00A17D47">
        <w:rPr>
          <w:rFonts w:eastAsia="TimesNewRomanPSMT"/>
        </w:rPr>
        <w:t>Достављена банкарска гаранција не може да садржи додатне услове за исплату, краћи рок и мањи износ.</w:t>
      </w:r>
    </w:p>
    <w:p w14:paraId="72EDEE05" w14:textId="77777777" w:rsidR="00A17D47" w:rsidRPr="00A17D47" w:rsidRDefault="00A17D47" w:rsidP="00A17D47">
      <w:pPr>
        <w:rPr>
          <w:rFonts w:eastAsia="TimesNewRomanPSMT"/>
        </w:rPr>
      </w:pPr>
      <w:r w:rsidRPr="00A17D4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2CD13532" w14:textId="77777777" w:rsidR="00A17D47" w:rsidRPr="00A17D47" w:rsidRDefault="00A17D47" w:rsidP="00A17D47">
      <w:pPr>
        <w:rPr>
          <w:rFonts w:eastAsia="TimesNewRomanPSMT"/>
        </w:rPr>
      </w:pPr>
      <w:r w:rsidRPr="00A17D47">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73856125" w14:textId="77777777" w:rsidR="00547F6D" w:rsidRDefault="00547F6D" w:rsidP="004C3B38">
      <w:pPr>
        <w:pStyle w:val="KDPodnaslov3"/>
        <w:keepNext w:val="0"/>
        <w:spacing w:before="0"/>
        <w:ind w:left="851"/>
        <w:rPr>
          <w:rFonts w:eastAsia="TimesNewRomanPSMT" w:cs="Arial"/>
          <w:b/>
          <w:bCs/>
          <w:iCs/>
          <w:lang w:val="sr-Cyrl-R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5578B3E8" w14:textId="77777777" w:rsidR="00547F6D" w:rsidRPr="00547F6D" w:rsidRDefault="00547F6D" w:rsidP="00547F6D">
      <w:pPr>
        <w:tabs>
          <w:tab w:val="left" w:pos="567"/>
          <w:tab w:val="left" w:pos="709"/>
        </w:tabs>
        <w:spacing w:after="120"/>
        <w:rPr>
          <w:rFonts w:eastAsia="TimesNewRomanPSMT" w:cs="Arial"/>
          <w:bCs/>
          <w:lang w:val="sr-Cyrl-RS"/>
        </w:rPr>
      </w:pPr>
      <w:r w:rsidRPr="00547F6D">
        <w:rPr>
          <w:rFonts w:eastAsia="TimesNewRomanPSMT" w:cs="Arial"/>
          <w:bCs/>
          <w:u w:val="single"/>
        </w:rPr>
        <w:t>Средство финансијског обезбеђења за озбиљност понуде</w:t>
      </w:r>
      <w:r w:rsidRPr="00547F6D">
        <w:rPr>
          <w:rFonts w:eastAsia="TimesNewRomanPSMT" w:cs="Arial"/>
          <w:bCs/>
        </w:rPr>
        <w:t xml:space="preserve"> </w:t>
      </w:r>
      <w:r w:rsidRPr="00547F6D">
        <w:rPr>
          <w:rFonts w:eastAsia="TimesNewRomanPSMT" w:cs="Arial"/>
          <w:b/>
          <w:bCs/>
        </w:rPr>
        <w:t>доставља се као саставни део понуде</w:t>
      </w:r>
      <w:r w:rsidRPr="00547F6D">
        <w:rPr>
          <w:rFonts w:eastAsia="TimesNewRomanPSMT" w:cs="Arial"/>
          <w:bCs/>
        </w:rPr>
        <w:t xml:space="preserve"> и гласи на</w:t>
      </w:r>
      <w:r w:rsidRPr="00547F6D">
        <w:rPr>
          <w:rFonts w:eastAsia="TimesNewRomanPSMT" w:cs="Arial"/>
          <w:bCs/>
          <w:color w:val="00B0F0"/>
        </w:rPr>
        <w:t xml:space="preserve"> </w:t>
      </w:r>
      <w:r w:rsidRPr="00547F6D">
        <w:rPr>
          <w:rFonts w:eastAsia="TimesNewRomanPSMT" w:cs="Arial"/>
          <w:bCs/>
        </w:rPr>
        <w:t>Јавно предузеће „Електропривреда Србије“ Београд,</w:t>
      </w:r>
      <w:r w:rsidRPr="00547F6D">
        <w:rPr>
          <w:rFonts w:eastAsia="TimesNewRomanPSMT" w:cs="Arial"/>
          <w:bCs/>
          <w:lang w:val="sr-Cyrl-RS"/>
        </w:rPr>
        <w:t xml:space="preserve"> Балканска 13</w:t>
      </w:r>
      <w:r w:rsidRPr="00547F6D">
        <w:rPr>
          <w:rFonts w:eastAsia="TimesNewRomanPSMT" w:cs="Arial"/>
          <w:bCs/>
        </w:rPr>
        <w:t>, 11000 Београд/ Огранак ТЕНТ, Богољуба Урошевића Црног бр.</w:t>
      </w:r>
      <w:r w:rsidRPr="00547F6D">
        <w:rPr>
          <w:rFonts w:eastAsia="TimesNewRomanPSMT" w:cs="Arial"/>
          <w:bCs/>
          <w:lang w:val="sr-Cyrl-RS"/>
        </w:rPr>
        <w:t xml:space="preserve"> </w:t>
      </w:r>
      <w:r w:rsidRPr="00547F6D">
        <w:rPr>
          <w:rFonts w:eastAsia="TimesNewRomanPSMT" w:cs="Arial"/>
          <w:bCs/>
        </w:rPr>
        <w:t>44</w:t>
      </w:r>
      <w:r w:rsidRPr="00547F6D">
        <w:rPr>
          <w:rFonts w:eastAsia="TimesNewRomanPSMT" w:cs="Arial"/>
          <w:bCs/>
          <w:lang w:val="sr-Cyrl-RS"/>
        </w:rPr>
        <w:t>,</w:t>
      </w:r>
      <w:r w:rsidRPr="00547F6D">
        <w:rPr>
          <w:rFonts w:eastAsia="TimesNewRomanPSMT" w:cs="Arial"/>
          <w:bCs/>
        </w:rPr>
        <w:t xml:space="preserve"> 11500 Обреновац</w:t>
      </w:r>
      <w:r w:rsidRPr="00547F6D">
        <w:rPr>
          <w:rFonts w:eastAsia="TimesNewRomanPSMT" w:cs="Arial"/>
          <w:bCs/>
          <w:lang w:val="sr-Cyrl-RS"/>
        </w:rPr>
        <w:t>.</w:t>
      </w:r>
    </w:p>
    <w:p w14:paraId="129AA57F" w14:textId="5B6D4201" w:rsidR="00547F6D" w:rsidRPr="00737FE1" w:rsidRDefault="00547F6D" w:rsidP="00547F6D">
      <w:pPr>
        <w:spacing w:before="0"/>
        <w:rPr>
          <w:rFonts w:cs="Arial"/>
          <w:b/>
          <w:bCs/>
          <w:lang w:val="sr-Cyrl-RS"/>
        </w:rPr>
      </w:pPr>
      <w:r w:rsidRPr="00547F6D">
        <w:rPr>
          <w:rFonts w:eastAsia="TimesNewRomanPSMT" w:cs="Arial"/>
          <w:bCs/>
          <w:u w:val="single"/>
        </w:rPr>
        <w:t>Средств</w:t>
      </w:r>
      <w:r w:rsidRPr="00547F6D">
        <w:rPr>
          <w:rFonts w:eastAsia="TimesNewRomanPSMT" w:cs="Arial"/>
          <w:bCs/>
          <w:u w:val="single"/>
          <w:lang w:val="sr-Cyrl-RS"/>
        </w:rPr>
        <w:t>о</w:t>
      </w:r>
      <w:r w:rsidRPr="00547F6D">
        <w:rPr>
          <w:rFonts w:eastAsia="TimesNewRomanPSMT" w:cs="Arial"/>
          <w:bCs/>
          <w:u w:val="single"/>
        </w:rPr>
        <w:t xml:space="preserve"> финансијског обезбеђења за добро извршење посла</w:t>
      </w:r>
      <w:r w:rsidRPr="00547F6D">
        <w:rPr>
          <w:rFonts w:eastAsia="TimesNewRomanPSMT" w:cs="Arial"/>
          <w:bCs/>
          <w:u w:val="single"/>
          <w:lang w:val="sr-Cyrl-RS"/>
        </w:rPr>
        <w:t xml:space="preserve"> </w:t>
      </w:r>
      <w:r w:rsidRPr="00547F6D">
        <w:rPr>
          <w:rFonts w:eastAsia="TimesNewRomanPSMT" w:cs="Arial"/>
          <w:bCs/>
        </w:rPr>
        <w:t>глас</w:t>
      </w:r>
      <w:r w:rsidRPr="00547F6D">
        <w:rPr>
          <w:rFonts w:eastAsia="TimesNewRomanPSMT" w:cs="Arial"/>
          <w:bCs/>
          <w:lang w:val="sr-Cyrl-RS"/>
        </w:rPr>
        <w:t>и</w:t>
      </w:r>
      <w:r w:rsidRPr="00547F6D">
        <w:rPr>
          <w:rFonts w:eastAsia="TimesNewRomanPSMT" w:cs="Arial"/>
          <w:bCs/>
        </w:rPr>
        <w:t xml:space="preserve"> на Јавно предузеће „Електропривреда Србије“ Београд,</w:t>
      </w:r>
      <w:r w:rsidRPr="00547F6D">
        <w:rPr>
          <w:rFonts w:eastAsia="TimesNewRomanPSMT" w:cs="Arial"/>
          <w:bCs/>
          <w:lang w:val="sr-Cyrl-RS"/>
        </w:rPr>
        <w:t xml:space="preserve"> Балканска 13</w:t>
      </w:r>
      <w:r w:rsidRPr="00547F6D">
        <w:rPr>
          <w:rFonts w:eastAsia="TimesNewRomanPSMT" w:cs="Arial"/>
          <w:bCs/>
        </w:rPr>
        <w:t>, 11000 Београд/</w:t>
      </w:r>
      <w:r w:rsidRPr="00547F6D">
        <w:rPr>
          <w:rFonts w:cs="Arial"/>
        </w:rPr>
        <w:t>Огранак ТЕНТ, Богољуба Урошевића Црног бр.</w:t>
      </w:r>
      <w:r w:rsidRPr="00547F6D">
        <w:rPr>
          <w:rFonts w:cs="Arial"/>
          <w:lang w:val="sr-Cyrl-RS"/>
        </w:rPr>
        <w:t xml:space="preserve"> </w:t>
      </w:r>
      <w:r w:rsidRPr="00547F6D">
        <w:rPr>
          <w:rFonts w:cs="Arial"/>
        </w:rPr>
        <w:t>44, 11500 Обреновац</w:t>
      </w:r>
      <w:r w:rsidRPr="00547F6D">
        <w:rPr>
          <w:rFonts w:cs="Arial"/>
          <w:lang w:val="sr-Cyrl-RS"/>
        </w:rPr>
        <w:t xml:space="preserve">, </w:t>
      </w:r>
      <w:r w:rsidRPr="00547F6D">
        <w:rPr>
          <w:rFonts w:cs="Arial"/>
          <w:b/>
          <w:lang w:val="sr-Cyrl-RS"/>
        </w:rPr>
        <w:t xml:space="preserve">а </w:t>
      </w:r>
      <w:r w:rsidRPr="00547F6D">
        <w:rPr>
          <w:rFonts w:cs="Arial"/>
          <w:b/>
        </w:rPr>
        <w:t>доставља</w:t>
      </w:r>
      <w:r w:rsidRPr="00547F6D">
        <w:rPr>
          <w:rFonts w:cs="Arial"/>
          <w:b/>
          <w:lang w:val="sr-Cyrl-RS"/>
        </w:rPr>
        <w:t xml:space="preserve"> се уз потписан уговор, </w:t>
      </w:r>
      <w:r w:rsidRPr="00547F6D">
        <w:rPr>
          <w:rFonts w:cs="Arial"/>
          <w:b/>
        </w:rPr>
        <w:t>лично</w:t>
      </w:r>
      <w:r w:rsidRPr="00547F6D">
        <w:rPr>
          <w:rFonts w:cs="Arial"/>
          <w:b/>
          <w:lang w:val="sr-Cyrl-RS"/>
        </w:rPr>
        <w:t xml:space="preserve"> </w:t>
      </w:r>
      <w:r w:rsidR="00737FE1" w:rsidRPr="00547F6D">
        <w:rPr>
          <w:rFonts w:cs="Arial"/>
          <w:b/>
          <w:lang w:val="sr-Cyrl-RS"/>
        </w:rPr>
        <w:t>или</w:t>
      </w:r>
      <w:r w:rsidR="00737FE1" w:rsidRPr="00547F6D">
        <w:rPr>
          <w:rFonts w:cs="Arial"/>
          <w:b/>
        </w:rPr>
        <w:t xml:space="preserve"> </w:t>
      </w:r>
      <w:r w:rsidRPr="00547F6D">
        <w:rPr>
          <w:rFonts w:cs="Arial"/>
          <w:b/>
        </w:rPr>
        <w:t>поштом</w:t>
      </w:r>
      <w:r w:rsidRPr="00547F6D">
        <w:rPr>
          <w:rFonts w:cs="Arial"/>
          <w:b/>
          <w:lang w:val="sr-Cyrl-RS"/>
        </w:rPr>
        <w:t xml:space="preserve"> </w:t>
      </w:r>
      <w:r w:rsidR="00737FE1">
        <w:rPr>
          <w:rFonts w:cs="Arial"/>
          <w:b/>
          <w:bCs/>
          <w:lang w:val="sr-Cyrl-RS"/>
        </w:rPr>
        <w:t>на адресу:</w:t>
      </w:r>
    </w:p>
    <w:p w14:paraId="38CA71D8" w14:textId="77777777" w:rsidR="00547F6D" w:rsidRDefault="00547F6D" w:rsidP="00547F6D">
      <w:pPr>
        <w:suppressAutoHyphens/>
        <w:spacing w:before="0" w:line="100" w:lineRule="atLeast"/>
        <w:jc w:val="center"/>
        <w:rPr>
          <w:rFonts w:cs="Arial"/>
          <w:b/>
          <w:lang w:val="sr-Cyrl-RS"/>
        </w:rPr>
      </w:pPr>
    </w:p>
    <w:p w14:paraId="0701CAF4" w14:textId="77777777" w:rsidR="00547F6D" w:rsidRPr="00547F6D" w:rsidRDefault="00547F6D" w:rsidP="00547F6D">
      <w:pPr>
        <w:suppressAutoHyphens/>
        <w:spacing w:before="0" w:line="100" w:lineRule="atLeast"/>
        <w:jc w:val="center"/>
        <w:rPr>
          <w:rFonts w:eastAsia="Arial Unicode MS" w:cs="Arial"/>
          <w:b/>
          <w:kern w:val="2"/>
          <w:lang w:eastAsia="ar-SA"/>
        </w:rPr>
      </w:pPr>
      <w:r w:rsidRPr="00547F6D">
        <w:rPr>
          <w:rFonts w:cs="Arial"/>
          <w:b/>
          <w:lang w:val="sr-Cyrl-RS"/>
        </w:rPr>
        <w:t xml:space="preserve">ТЕНТ А, Богољуба Урошевића Црног 44, Поштански фах 11, 11500 Обреновац, </w:t>
      </w:r>
    </w:p>
    <w:p w14:paraId="6AD3B2DA" w14:textId="77777777" w:rsidR="00547F6D" w:rsidRPr="00547F6D" w:rsidRDefault="00547F6D" w:rsidP="00547F6D">
      <w:pPr>
        <w:tabs>
          <w:tab w:val="left" w:pos="1134"/>
        </w:tabs>
        <w:spacing w:before="0"/>
        <w:jc w:val="center"/>
        <w:rPr>
          <w:rFonts w:cs="Arial"/>
          <w:b/>
          <w:lang w:val="sr-Cyrl-RS"/>
        </w:rPr>
      </w:pPr>
      <w:r w:rsidRPr="00547F6D">
        <w:rPr>
          <w:rFonts w:cs="Arial"/>
        </w:rPr>
        <w:t>са назнаком:</w:t>
      </w:r>
      <w:r w:rsidRPr="00547F6D">
        <w:rPr>
          <w:rFonts w:cs="Arial"/>
          <w:b/>
        </w:rPr>
        <w:t xml:space="preserve"> Средство финансијског обезбеђења за </w:t>
      </w:r>
    </w:p>
    <w:p w14:paraId="56814895" w14:textId="77777777" w:rsidR="00547F6D" w:rsidRPr="00547F6D" w:rsidRDefault="00547F6D" w:rsidP="00547F6D">
      <w:pPr>
        <w:spacing w:before="0" w:after="200" w:line="276" w:lineRule="auto"/>
        <w:ind w:left="-360" w:right="-19"/>
        <w:jc w:val="center"/>
        <w:outlineLvl w:val="0"/>
        <w:rPr>
          <w:rFonts w:cs="Arial"/>
          <w:b/>
          <w:lang w:val="sr-Latn-RS"/>
        </w:rPr>
      </w:pPr>
      <w:r w:rsidRPr="00547F6D">
        <w:rPr>
          <w:rFonts w:cs="Arial"/>
          <w:b/>
        </w:rPr>
        <w:t>ЈН бр.</w:t>
      </w:r>
      <w:r w:rsidRPr="00547F6D">
        <w:rPr>
          <w:rFonts w:cs="Arial"/>
          <w:b/>
          <w:lang w:val="sr-Cyrl-RS"/>
        </w:rPr>
        <w:t xml:space="preserve"> </w:t>
      </w:r>
      <w:r>
        <w:rPr>
          <w:rFonts w:cs="Arial"/>
          <w:b/>
          <w:lang w:val="sr-Cyrl-RS"/>
        </w:rPr>
        <w:t>4187</w:t>
      </w:r>
      <w:r w:rsidRPr="00547F6D">
        <w:rPr>
          <w:rFonts w:cs="Arial"/>
          <w:b/>
          <w:lang w:val="sr-Cyrl-RS"/>
        </w:rPr>
        <w:t>/2019 (ЈН/3000/</w:t>
      </w:r>
      <w:r>
        <w:rPr>
          <w:rFonts w:cs="Arial"/>
          <w:b/>
          <w:lang w:val="sr-Cyrl-RS"/>
        </w:rPr>
        <w:t>0886</w:t>
      </w:r>
      <w:r w:rsidRPr="00547F6D">
        <w:rPr>
          <w:rFonts w:cs="Arial"/>
          <w:b/>
          <w:lang w:val="sr-Cyrl-RS"/>
        </w:rPr>
        <w:t>/2019)</w:t>
      </w:r>
    </w:p>
    <w:p w14:paraId="40C1CFE0" w14:textId="1F9E4164" w:rsidR="00A17D47" w:rsidRDefault="00A17D47" w:rsidP="00547F6D">
      <w:pPr>
        <w:tabs>
          <w:tab w:val="left" w:pos="567"/>
        </w:tabs>
        <w:outlineLvl w:val="2"/>
        <w:rPr>
          <w:rFonts w:eastAsia="TimesNewRomanPSMT" w:cs="Arial"/>
          <w:b/>
          <w:bCs/>
          <w:lang w:val="sr-Cyrl-RS"/>
        </w:rPr>
      </w:pPr>
      <w:r w:rsidRPr="00547F6D">
        <w:rPr>
          <w:rFonts w:eastAsia="TimesNewRomanPSMT" w:cs="Arial"/>
          <w:bCs/>
          <w:u w:val="single"/>
        </w:rPr>
        <w:t>Средство финансијског обезбеђења за отклањање недостатака у гарантном року</w:t>
      </w:r>
      <w:r w:rsidRPr="00A17D47">
        <w:rPr>
          <w:rFonts w:eastAsia="TimesNewRomanPSMT" w:cs="Arial"/>
          <w:bCs/>
        </w:rPr>
        <w:t xml:space="preserve">  гласи на</w:t>
      </w:r>
      <w:r w:rsidRPr="00A17D47">
        <w:rPr>
          <w:rFonts w:eastAsia="TimesNewRomanPSMT" w:cs="Arial"/>
          <w:bCs/>
          <w:lang w:val="sr-Cyrl-RS"/>
        </w:rPr>
        <w:t xml:space="preserve"> </w:t>
      </w:r>
      <w:r w:rsidRPr="00A17D47">
        <w:rPr>
          <w:rFonts w:eastAsia="TimesNewRomanPSMT" w:cs="Arial"/>
          <w:bCs/>
        </w:rPr>
        <w:t>Јавно предузеће „Електропривреда Србије“ Београд,</w:t>
      </w:r>
      <w:r w:rsidRPr="00A17D47">
        <w:rPr>
          <w:rFonts w:eastAsia="TimesNewRomanPSMT" w:cs="Arial"/>
          <w:bCs/>
          <w:lang w:val="sr-Cyrl-RS"/>
        </w:rPr>
        <w:t xml:space="preserve"> </w:t>
      </w:r>
      <w:r w:rsidR="008B7251">
        <w:rPr>
          <w:rFonts w:eastAsia="TimesNewRomanPSMT" w:cs="Arial"/>
          <w:bCs/>
          <w:lang w:val="sr-Cyrl-RS"/>
        </w:rPr>
        <w:t>Балканска 13</w:t>
      </w:r>
      <w:r w:rsidRPr="00A17D47">
        <w:rPr>
          <w:rFonts w:eastAsia="TimesNewRomanPSMT" w:cs="Arial"/>
          <w:bCs/>
        </w:rPr>
        <w:t>, 11000 Београд/ Огранак ТЕНТ,</w:t>
      </w:r>
      <w:r w:rsidR="00547F6D">
        <w:rPr>
          <w:rFonts w:eastAsia="TimesNewRomanPSMT" w:cs="Arial"/>
          <w:bCs/>
        </w:rPr>
        <w:t xml:space="preserve"> Богољуба Урошевића Црног бр.44</w:t>
      </w:r>
      <w:r w:rsidRPr="00A17D47">
        <w:rPr>
          <w:rFonts w:eastAsia="TimesNewRomanPSMT" w:cs="Arial"/>
          <w:bCs/>
        </w:rPr>
        <w:t xml:space="preserve">, 11500 Обреновац </w:t>
      </w:r>
      <w:r w:rsidRPr="00A17D47">
        <w:rPr>
          <w:rFonts w:eastAsia="TimesNewRomanPSMT" w:cs="Arial"/>
          <w:b/>
          <w:bCs/>
          <w:lang w:val="sr-Latn-RS"/>
        </w:rPr>
        <w:t>доставља се</w:t>
      </w:r>
      <w:r w:rsidRPr="00A17D47">
        <w:rPr>
          <w:rFonts w:eastAsia="TimesNewRomanPSMT" w:cs="Arial"/>
          <w:b/>
          <w:bCs/>
          <w:lang w:val="sr-Cyrl-RS"/>
        </w:rPr>
        <w:t xml:space="preserve"> </w:t>
      </w:r>
      <w:r w:rsidRPr="00A17D47">
        <w:rPr>
          <w:rFonts w:eastAsia="TimesNewRomanPSMT" w:cs="Arial"/>
          <w:b/>
          <w:bCs/>
        </w:rPr>
        <w:t>у у тренутку примопредаје радова или најкасније 5 дана пре истека банкарске гаранције за добро извршење посла</w:t>
      </w:r>
      <w:r w:rsidRPr="00A17D47">
        <w:rPr>
          <w:rFonts w:eastAsia="TimesNewRomanPSMT" w:cs="Arial"/>
          <w:b/>
          <w:bCs/>
          <w:lang w:val="sr-Cyrl-RS"/>
        </w:rPr>
        <w:t xml:space="preserve"> </w:t>
      </w:r>
      <w:r w:rsidRPr="00A17D47">
        <w:rPr>
          <w:rFonts w:eastAsia="TimesNewRomanPSMT" w:cs="Arial"/>
          <w:b/>
          <w:bCs/>
          <w:lang w:val="sr-Latn-RS"/>
        </w:rPr>
        <w:t>лично или поштом на адресу:</w:t>
      </w:r>
    </w:p>
    <w:p w14:paraId="270D14ED" w14:textId="77777777" w:rsidR="00547F6D" w:rsidRPr="00547F6D" w:rsidRDefault="00547F6D" w:rsidP="00A17D47">
      <w:pPr>
        <w:tabs>
          <w:tab w:val="left" w:pos="567"/>
        </w:tabs>
        <w:spacing w:before="0"/>
        <w:outlineLvl w:val="2"/>
        <w:rPr>
          <w:rFonts w:eastAsia="TimesNewRomanPSMT" w:cs="Arial"/>
          <w:b/>
          <w:bCs/>
          <w:lang w:val="sr-Cyrl-RS"/>
        </w:rPr>
      </w:pPr>
    </w:p>
    <w:p w14:paraId="4813CADF" w14:textId="77777777" w:rsidR="00547F6D" w:rsidRPr="00547F6D" w:rsidRDefault="00547F6D" w:rsidP="00547F6D">
      <w:pPr>
        <w:suppressAutoHyphens/>
        <w:spacing w:before="0" w:line="100" w:lineRule="atLeast"/>
        <w:jc w:val="center"/>
        <w:rPr>
          <w:rFonts w:eastAsia="Arial Unicode MS" w:cs="Arial"/>
          <w:b/>
          <w:kern w:val="2"/>
          <w:lang w:eastAsia="ar-SA"/>
        </w:rPr>
      </w:pPr>
      <w:r w:rsidRPr="00547F6D">
        <w:rPr>
          <w:rFonts w:cs="Arial"/>
          <w:b/>
          <w:lang w:val="sr-Cyrl-RS"/>
        </w:rPr>
        <w:t xml:space="preserve">ТЕНТ А, Богољуба Урошевића Црног 44, Поштански фах 11, 11500 Обреновац, </w:t>
      </w:r>
    </w:p>
    <w:p w14:paraId="3A5AB96F" w14:textId="77777777" w:rsidR="00547F6D" w:rsidRPr="00547F6D" w:rsidRDefault="00547F6D" w:rsidP="00547F6D">
      <w:pPr>
        <w:tabs>
          <w:tab w:val="left" w:pos="1134"/>
        </w:tabs>
        <w:spacing w:before="0"/>
        <w:jc w:val="center"/>
        <w:rPr>
          <w:rFonts w:cs="Arial"/>
          <w:b/>
          <w:lang w:val="sr-Cyrl-RS"/>
        </w:rPr>
      </w:pPr>
      <w:r w:rsidRPr="00547F6D">
        <w:rPr>
          <w:rFonts w:cs="Arial"/>
        </w:rPr>
        <w:t>са назнаком:</w:t>
      </w:r>
      <w:r w:rsidRPr="00547F6D">
        <w:rPr>
          <w:rFonts w:cs="Arial"/>
          <w:b/>
        </w:rPr>
        <w:t xml:space="preserve"> Средство финансијског обезбеђења за </w:t>
      </w:r>
    </w:p>
    <w:p w14:paraId="4588AACB" w14:textId="3F646EB3" w:rsidR="00547F6D" w:rsidRPr="00547F6D" w:rsidRDefault="00547F6D" w:rsidP="00547F6D">
      <w:pPr>
        <w:spacing w:before="0" w:after="200" w:line="276" w:lineRule="auto"/>
        <w:ind w:left="-360" w:right="-19"/>
        <w:jc w:val="center"/>
        <w:outlineLvl w:val="0"/>
        <w:rPr>
          <w:rFonts w:cs="Arial"/>
          <w:b/>
          <w:lang w:val="sr-Latn-RS"/>
        </w:rPr>
      </w:pPr>
      <w:r w:rsidRPr="00547F6D">
        <w:rPr>
          <w:rFonts w:cs="Arial"/>
          <w:b/>
        </w:rPr>
        <w:t>ЈН бр.</w:t>
      </w:r>
      <w:r w:rsidRPr="00547F6D">
        <w:rPr>
          <w:rFonts w:cs="Arial"/>
          <w:b/>
          <w:lang w:val="sr-Cyrl-RS"/>
        </w:rPr>
        <w:t xml:space="preserve"> </w:t>
      </w:r>
      <w:r>
        <w:rPr>
          <w:rFonts w:cs="Arial"/>
          <w:b/>
          <w:lang w:val="sr-Cyrl-RS"/>
        </w:rPr>
        <w:t>4187</w:t>
      </w:r>
      <w:r w:rsidRPr="00547F6D">
        <w:rPr>
          <w:rFonts w:cs="Arial"/>
          <w:b/>
          <w:lang w:val="sr-Cyrl-RS"/>
        </w:rPr>
        <w:t>/2019 (ЈН/3000/</w:t>
      </w:r>
      <w:r>
        <w:rPr>
          <w:rFonts w:cs="Arial"/>
          <w:b/>
          <w:lang w:val="sr-Cyrl-RS"/>
        </w:rPr>
        <w:t>0886</w:t>
      </w:r>
      <w:r w:rsidRPr="00547F6D">
        <w:rPr>
          <w:rFonts w:cs="Arial"/>
          <w:b/>
          <w:lang w:val="sr-Cyrl-RS"/>
        </w:rPr>
        <w:t>/2019)</w:t>
      </w: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1B0DA700" w14:textId="77777777" w:rsidR="00547F6D" w:rsidRPr="00547F6D" w:rsidRDefault="00547F6D" w:rsidP="00547F6D">
      <w:pPr>
        <w:pStyle w:val="KDParagraf"/>
        <w:spacing w:before="0"/>
        <w:rPr>
          <w:rFonts w:cs="Arial"/>
          <w:lang w:val="sr-Cyrl-RS"/>
        </w:rPr>
      </w:pPr>
      <w:r w:rsidRPr="00547F6D">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5CC6059" w14:textId="77777777" w:rsidR="00547F6D" w:rsidRPr="00547F6D" w:rsidRDefault="00547F6D" w:rsidP="00547F6D">
      <w:pPr>
        <w:pStyle w:val="KDParagraf"/>
        <w:spacing w:before="0"/>
        <w:rPr>
          <w:rFonts w:cs="Arial"/>
          <w:lang w:val="sr-Cyrl-RS"/>
        </w:rPr>
      </w:pPr>
      <w:r w:rsidRPr="00547F6D">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3C991CC2" w14:textId="77777777" w:rsidR="00547F6D" w:rsidRPr="00547F6D" w:rsidRDefault="00547F6D" w:rsidP="00547F6D">
      <w:pPr>
        <w:pStyle w:val="KDParagraf"/>
        <w:spacing w:before="0"/>
        <w:rPr>
          <w:rFonts w:cs="Arial"/>
          <w:lang w:val="sr-Cyrl-RS"/>
        </w:rPr>
      </w:pPr>
      <w:r w:rsidRPr="00547F6D">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8F12401" w14:textId="77777777" w:rsidR="00547F6D" w:rsidRPr="00547F6D" w:rsidRDefault="00547F6D" w:rsidP="00547F6D">
      <w:pPr>
        <w:pStyle w:val="KDParagraf"/>
        <w:spacing w:before="0"/>
        <w:rPr>
          <w:rFonts w:cs="Arial"/>
          <w:lang w:val="sr-Cyrl-RS"/>
        </w:rPr>
      </w:pPr>
      <w:r w:rsidRPr="00547F6D">
        <w:rPr>
          <w:rFonts w:cs="Arial"/>
          <w:lang w:val="sr-Cyrl-RS"/>
        </w:rPr>
        <w:lastRenderedPageBreak/>
        <w:t>Наручилац ће као поверљива третирати она документа која у десном горњем углу великим словима имају исписано „ПОВЕРЉИВО“.</w:t>
      </w:r>
    </w:p>
    <w:p w14:paraId="35FF18EC" w14:textId="77777777" w:rsidR="00547F6D" w:rsidRPr="00547F6D" w:rsidRDefault="00547F6D" w:rsidP="00547F6D">
      <w:pPr>
        <w:pStyle w:val="KDParagraf"/>
        <w:spacing w:before="0"/>
        <w:rPr>
          <w:rFonts w:cs="Arial"/>
          <w:lang w:val="sr-Cyrl-RS"/>
        </w:rPr>
      </w:pPr>
      <w:r w:rsidRPr="00547F6D">
        <w:rPr>
          <w:rFonts w:cs="Arial"/>
          <w:lang w:val="sr-Cyrl-RS"/>
        </w:rPr>
        <w:t>Наручилац не одговара за поверљивост података који нису означени на горе наведени начин.</w:t>
      </w:r>
    </w:p>
    <w:p w14:paraId="166BF86B" w14:textId="77777777" w:rsidR="00547F6D" w:rsidRPr="00547F6D" w:rsidRDefault="00547F6D" w:rsidP="00547F6D">
      <w:pPr>
        <w:pStyle w:val="KDParagraf"/>
        <w:spacing w:before="0"/>
        <w:rPr>
          <w:rFonts w:cs="Arial"/>
          <w:lang w:val="sr-Cyrl-RS"/>
        </w:rPr>
      </w:pPr>
      <w:r w:rsidRPr="00547F6D">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725DCD0" w14:textId="77777777" w:rsidR="00547F6D" w:rsidRPr="00547F6D" w:rsidRDefault="00547F6D" w:rsidP="00547F6D">
      <w:pPr>
        <w:pStyle w:val="KDParagraf"/>
        <w:spacing w:before="0"/>
        <w:rPr>
          <w:rFonts w:cs="Arial"/>
          <w:lang w:val="sr-Cyrl-RS"/>
        </w:rPr>
      </w:pPr>
      <w:r w:rsidRPr="00547F6D">
        <w:rPr>
          <w:rFonts w:cs="Arial"/>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294FD65" w14:textId="77777777" w:rsidR="00547F6D" w:rsidRPr="00547F6D" w:rsidRDefault="00547F6D" w:rsidP="00547F6D">
      <w:pPr>
        <w:pStyle w:val="KDParagraf"/>
        <w:spacing w:before="0"/>
        <w:rPr>
          <w:rFonts w:cs="Arial"/>
          <w:lang w:val="sr-Cyrl-RS"/>
        </w:rPr>
      </w:pPr>
      <w:r w:rsidRPr="00547F6D">
        <w:rPr>
          <w:rFonts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B444B01" w14:textId="78C9B965" w:rsidR="00BD59B3" w:rsidRDefault="00547F6D" w:rsidP="00547F6D">
      <w:pPr>
        <w:pStyle w:val="KDParagraf"/>
        <w:spacing w:before="0"/>
        <w:rPr>
          <w:rFonts w:cs="Arial"/>
          <w:lang w:val="sr-Cyrl-RS"/>
        </w:rPr>
      </w:pPr>
      <w:r w:rsidRPr="00547F6D">
        <w:rPr>
          <w:rFonts w:cs="Arial"/>
          <w:lang w:val="sr-Cyrl-RS"/>
        </w:rPr>
        <w:t>Неће се сматрати поверљивим докази о испуњености обавезних услова,цена и други подаци из понуде који су од значаја за рангирање понуде.</w:t>
      </w:r>
    </w:p>
    <w:p w14:paraId="098A140E" w14:textId="77777777" w:rsidR="00737FE1" w:rsidRPr="006929D8" w:rsidRDefault="00737FE1" w:rsidP="00547F6D">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7" w:name="_Toc441651602"/>
      <w:bookmarkStart w:id="238" w:name="_Toc442559913"/>
      <w:r w:rsidRPr="008377FF">
        <w:rPr>
          <w:rFonts w:cs="Arial"/>
        </w:rPr>
        <w:t>Додатне информације и објашњења</w:t>
      </w:r>
      <w:bookmarkEnd w:id="237"/>
      <w:bookmarkEnd w:id="238"/>
    </w:p>
    <w:p w14:paraId="7AA693DF" w14:textId="4884DE1D"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Pr>
          <w:rFonts w:cs="Arial"/>
          <w:i w:val="0"/>
          <w:color w:val="auto"/>
          <w:sz w:val="22"/>
          <w:szCs w:val="22"/>
          <w:lang w:val="ru-RU" w:eastAsia="en-US"/>
        </w:rPr>
        <w:t>4187</w:t>
      </w:r>
      <w:r w:rsidRPr="00547F6D">
        <w:rPr>
          <w:rFonts w:cs="Arial"/>
          <w:i w:val="0"/>
          <w:color w:val="auto"/>
          <w:sz w:val="22"/>
          <w:szCs w:val="22"/>
          <w:lang w:val="ru-RU" w:eastAsia="en-US"/>
        </w:rPr>
        <w:t>/2019 (ЈН/3000/0</w:t>
      </w:r>
      <w:r>
        <w:rPr>
          <w:rFonts w:cs="Arial"/>
          <w:i w:val="0"/>
          <w:color w:val="auto"/>
          <w:sz w:val="22"/>
          <w:szCs w:val="22"/>
          <w:lang w:val="ru-RU" w:eastAsia="en-US"/>
        </w:rPr>
        <w:t>886</w:t>
      </w:r>
      <w:r w:rsidRPr="00547F6D">
        <w:rPr>
          <w:rFonts w:cs="Arial"/>
          <w:i w:val="0"/>
          <w:color w:val="auto"/>
          <w:sz w:val="22"/>
          <w:szCs w:val="22"/>
          <w:lang w:val="ru-RU" w:eastAsia="en-US"/>
        </w:rPr>
        <w:t xml:space="preserve">/2019) или електронским путем на е-mail адресу: </w:t>
      </w:r>
      <w:hyperlink r:id="rId171" w:history="1">
        <w:r w:rsidRPr="003779D6">
          <w:rPr>
            <w:rStyle w:val="Hyperlink"/>
            <w:rFonts w:cs="Arial"/>
            <w:i w:val="0"/>
            <w:sz w:val="22"/>
            <w:szCs w:val="22"/>
            <w:lang w:val="ru-RU" w:eastAsia="en-US"/>
          </w:rPr>
          <w:t>maja.vasiljevic@eps.rs</w:t>
        </w:r>
      </w:hyperlink>
      <w:r w:rsidRPr="00547F6D">
        <w:rPr>
          <w:rFonts w:cs="Arial"/>
          <w:i w:val="0"/>
          <w:color w:val="auto"/>
          <w:sz w:val="22"/>
          <w:szCs w:val="22"/>
          <w:lang w:val="ru-RU" w:eastAsia="en-US"/>
        </w:rPr>
        <w:t xml:space="preserve"> , радним данима (понедељак – петак) у времену од 07,00 до 14,00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383DB81"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5488C9B1"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Тражење додатних информација и појашњења телефоном није дозвољено.</w:t>
      </w:r>
    </w:p>
    <w:p w14:paraId="1EAE5F5F"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28D91B6"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C1BB08F"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D5135B1"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14:paraId="6F8595AC" w14:textId="77777777" w:rsidR="00547F6D" w:rsidRPr="00547F6D" w:rsidRDefault="00547F6D" w:rsidP="00547F6D">
      <w:pPr>
        <w:pStyle w:val="KDMojTekst"/>
        <w:spacing w:before="0"/>
        <w:rPr>
          <w:rFonts w:cs="Arial"/>
          <w:i w:val="0"/>
          <w:color w:val="auto"/>
          <w:sz w:val="22"/>
          <w:szCs w:val="22"/>
          <w:lang w:val="ru-RU" w:eastAsia="en-US"/>
        </w:rPr>
      </w:pPr>
      <w:r w:rsidRPr="00547F6D">
        <w:rPr>
          <w:rFonts w:cs="Arial"/>
          <w:i w:val="0"/>
          <w:color w:val="auto"/>
          <w:sz w:val="22"/>
          <w:szCs w:val="22"/>
          <w:lang w:val="ru-RU" w:eastAsia="en-US"/>
        </w:rPr>
        <w:t>Комуникација у поступку јавне набавке се врши на начин чланом 20. Закона.</w:t>
      </w:r>
    </w:p>
    <w:p w14:paraId="44DF3D44" w14:textId="72CBE789" w:rsidR="008D2B23" w:rsidRPr="008377FF" w:rsidRDefault="00547F6D" w:rsidP="00547F6D">
      <w:pPr>
        <w:pStyle w:val="KDMojTekst"/>
        <w:spacing w:before="0"/>
        <w:rPr>
          <w:rFonts w:cs="Arial"/>
          <w:i w:val="0"/>
          <w:color w:val="auto"/>
          <w:sz w:val="22"/>
          <w:szCs w:val="22"/>
        </w:rPr>
      </w:pPr>
      <w:r w:rsidRPr="00547F6D">
        <w:rPr>
          <w:rFonts w:cs="Arial"/>
          <w:i w:val="0"/>
          <w:color w:val="auto"/>
          <w:sz w:val="22"/>
          <w:szCs w:val="22"/>
          <w:lang w:val="ru-RU" w:eastAsia="en-US"/>
        </w:rPr>
        <w:lastRenderedPageBreak/>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14:paraId="433E3A83" w14:textId="77777777" w:rsidR="008D2B23" w:rsidRPr="008377FF" w:rsidRDefault="008D2B23" w:rsidP="00492065">
      <w:pPr>
        <w:pStyle w:val="KDPodnaslov2"/>
        <w:numPr>
          <w:ilvl w:val="1"/>
          <w:numId w:val="14"/>
        </w:numPr>
        <w:spacing w:before="0"/>
        <w:jc w:val="both"/>
        <w:rPr>
          <w:rFonts w:cs="Arial"/>
        </w:rPr>
      </w:pPr>
      <w:bookmarkStart w:id="239" w:name="_Toc441651603"/>
      <w:bookmarkStart w:id="240" w:name="_Toc442559914"/>
      <w:r w:rsidRPr="008377FF">
        <w:rPr>
          <w:rFonts w:cs="Arial"/>
        </w:rPr>
        <w:t>Трошкови понуде</w:t>
      </w:r>
      <w:bookmarkEnd w:id="239"/>
      <w:bookmarkEnd w:id="240"/>
    </w:p>
    <w:p w14:paraId="5A518ED6" w14:textId="77777777" w:rsidR="00547F6D" w:rsidRPr="00547F6D" w:rsidRDefault="00547F6D" w:rsidP="00547F6D">
      <w:pPr>
        <w:pStyle w:val="KDParagraf"/>
        <w:spacing w:before="0"/>
        <w:rPr>
          <w:rFonts w:cs="Arial"/>
          <w:lang w:val="ru-RU"/>
        </w:rPr>
      </w:pPr>
      <w:r w:rsidRPr="00547F6D">
        <w:rPr>
          <w:rFonts w:cs="Arial"/>
          <w:lang w:val="ru-RU"/>
        </w:rPr>
        <w:t>Трошкове припреме и подношења понуде сноси искључиво Понуђач и не може тражити од Наручиоца накнаду трошкова.</w:t>
      </w:r>
    </w:p>
    <w:p w14:paraId="05E1A075" w14:textId="77777777" w:rsidR="00547F6D" w:rsidRPr="00547F6D" w:rsidRDefault="00547F6D" w:rsidP="00547F6D">
      <w:pPr>
        <w:pStyle w:val="KDParagraf"/>
        <w:spacing w:before="0"/>
        <w:rPr>
          <w:rFonts w:cs="Arial"/>
          <w:lang w:val="ru-RU"/>
        </w:rPr>
      </w:pPr>
      <w:r w:rsidRPr="00547F6D">
        <w:rPr>
          <w:rFonts w:cs="Arial"/>
          <w:lang w:val="ru-RU"/>
        </w:rPr>
        <w:t>Понуђач може да у оквиру понуде достави укупан износ и структуру трошкова припремања понуде тако што попуњава и потписује Образац трошкова припреме понуде.</w:t>
      </w:r>
    </w:p>
    <w:p w14:paraId="34278D7F" w14:textId="3BD54D85" w:rsidR="008D2B23" w:rsidRPr="006929D8" w:rsidRDefault="00547F6D" w:rsidP="00547F6D">
      <w:pPr>
        <w:pStyle w:val="KDParagraf"/>
        <w:spacing w:before="0"/>
        <w:rPr>
          <w:rFonts w:cs="Arial"/>
          <w:lang w:val="ru-RU"/>
        </w:rPr>
      </w:pPr>
      <w:r w:rsidRPr="00547F6D">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1D044620" w14:textId="77777777" w:rsidR="00547F6D" w:rsidRPr="00547F6D" w:rsidRDefault="00547F6D" w:rsidP="00547F6D">
      <w:pPr>
        <w:spacing w:before="0"/>
        <w:rPr>
          <w:rFonts w:eastAsia="TimesNewRomanPSMT" w:cs="Arial"/>
          <w:lang w:val="ru-RU"/>
        </w:rPr>
      </w:pPr>
      <w:r w:rsidRPr="00547F6D">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802ECCD" w14:textId="77777777" w:rsidR="00547F6D" w:rsidRPr="00547F6D" w:rsidRDefault="00547F6D" w:rsidP="00547F6D">
      <w:pPr>
        <w:spacing w:before="0"/>
        <w:rPr>
          <w:rFonts w:eastAsia="TimesNewRomanPSMT" w:cs="Arial"/>
          <w:lang w:val="ru-RU"/>
        </w:rPr>
      </w:pPr>
      <w:r w:rsidRPr="00547F6D">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34350A3" w14:textId="77777777" w:rsidR="00547F6D" w:rsidRPr="00547F6D" w:rsidRDefault="00547F6D" w:rsidP="00547F6D">
      <w:pPr>
        <w:spacing w:before="0"/>
        <w:rPr>
          <w:rFonts w:eastAsia="TimesNewRomanPSMT" w:cs="Arial"/>
          <w:lang w:val="ru-RU"/>
        </w:rPr>
      </w:pPr>
      <w:r w:rsidRPr="00547F6D">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7DB55D3" w14:textId="387940BA" w:rsidR="008D2B23" w:rsidRDefault="00547F6D" w:rsidP="00547F6D">
      <w:pPr>
        <w:spacing w:before="0"/>
        <w:rPr>
          <w:rFonts w:eastAsia="TimesNewRomanPSMT" w:cs="Arial"/>
          <w:lang w:val="ru-RU"/>
        </w:rPr>
      </w:pPr>
      <w:r w:rsidRPr="00547F6D">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EB4EC4D" w14:textId="77777777" w:rsidR="00547F6D" w:rsidRPr="006929D8" w:rsidRDefault="00547F6D" w:rsidP="00547F6D">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1" w:name="_Toc442559917"/>
      <w:bookmarkStart w:id="242" w:name="_Toc441651606"/>
      <w:r w:rsidRPr="008377FF">
        <w:rPr>
          <w:rFonts w:cs="Arial"/>
        </w:rPr>
        <w:t>Разлози за одбијање понуде</w:t>
      </w:r>
      <w:bookmarkEnd w:id="241"/>
      <w:bookmarkEnd w:id="242"/>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29C7F350" w:rsidR="00B20A6C" w:rsidRPr="008377FF" w:rsidRDefault="00547F6D" w:rsidP="00492065">
      <w:pPr>
        <w:pStyle w:val="KDNabrajanje"/>
        <w:numPr>
          <w:ilvl w:val="0"/>
          <w:numId w:val="13"/>
        </w:numPr>
        <w:spacing w:before="0"/>
        <w:ind w:left="714" w:hanging="357"/>
        <w:rPr>
          <w:rFonts w:cs="Arial"/>
        </w:rPr>
      </w:pPr>
      <w:r>
        <w:rPr>
          <w:rFonts w:eastAsia="TimesNewRomanPSMT" w:cs="Arial"/>
          <w:bCs/>
          <w:iCs/>
          <w:lang w:val="sr-Cyrl-RS"/>
        </w:rPr>
        <w:t>П</w:t>
      </w:r>
      <w:r w:rsidR="00B20A6C" w:rsidRPr="008377FF">
        <w:rPr>
          <w:rFonts w:eastAsia="TimesNewRomanPSMT" w:cs="Arial"/>
          <w:bCs/>
          <w:iCs/>
        </w:rPr>
        <w:t>онуђач не докаже да испуњава додатне услове;</w:t>
      </w:r>
    </w:p>
    <w:p w14:paraId="310B09B8" w14:textId="76CE0552"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51DEE61B" w:rsidR="00B20A6C" w:rsidRPr="00547F6D" w:rsidRDefault="00547F6D" w:rsidP="00492065">
      <w:pPr>
        <w:pStyle w:val="KDNabrajanje"/>
        <w:numPr>
          <w:ilvl w:val="0"/>
          <w:numId w:val="13"/>
        </w:numPr>
        <w:spacing w:before="0"/>
        <w:ind w:left="714" w:hanging="357"/>
        <w:rPr>
          <w:rFonts w:cs="Arial"/>
        </w:rPr>
      </w:pPr>
      <w:r>
        <w:rPr>
          <w:rFonts w:eastAsia="TimesNewRomanPSMT" w:cs="Arial"/>
          <w:bCs/>
          <w:iCs/>
          <w:lang w:val="sr-Cyrl-RS"/>
        </w:rPr>
        <w:t>П</w:t>
      </w:r>
      <w:r w:rsidR="00B20A6C" w:rsidRPr="008377FF">
        <w:rPr>
          <w:rFonts w:eastAsia="TimesNewRomanPSMT" w:cs="Arial"/>
          <w:bCs/>
          <w:iCs/>
        </w:rPr>
        <w:t>онуда садржи друге недостатке због којих није могуће утврдити стварну садржину понуде или није могуће упоредити је са другим понудама</w:t>
      </w:r>
      <w:r>
        <w:rPr>
          <w:rFonts w:eastAsia="TimesNewRomanPSMT" w:cs="Arial"/>
          <w:bCs/>
          <w:iCs/>
          <w:lang w:val="sr-Cyrl-RS"/>
        </w:rPr>
        <w:t>;</w:t>
      </w:r>
    </w:p>
    <w:p w14:paraId="504877B5" w14:textId="735E87FE" w:rsidR="00547F6D" w:rsidRPr="00547F6D" w:rsidRDefault="00547F6D" w:rsidP="00547F6D">
      <w:pPr>
        <w:pStyle w:val="KDNabrajanje"/>
        <w:numPr>
          <w:ilvl w:val="0"/>
          <w:numId w:val="13"/>
        </w:numPr>
        <w:spacing w:before="0"/>
        <w:rPr>
          <w:rFonts w:cs="Arial"/>
          <w:b/>
        </w:rPr>
      </w:pPr>
      <w:r w:rsidRPr="00547F6D">
        <w:rPr>
          <w:rFonts w:cs="Arial"/>
          <w:b/>
          <w:lang w:val="sr-Cyrl-RS"/>
        </w:rPr>
        <w:t>Понуђач не достави к</w:t>
      </w:r>
      <w:r w:rsidRPr="00547F6D">
        <w:rPr>
          <w:rFonts w:cs="Arial"/>
          <w:b/>
        </w:rPr>
        <w:t>опије важећег извештаја о испитивању понуђеног материјала од стране независне институције РС (не признају се извештаји и потврде сопствених лабораторија), као доказ да је понуђени материјал за изолатерске радове (минерална вуна, гранулисана минерална вуна) технички исправан и да задовољава квалитет који се тражи у конкурсној документацији</w:t>
      </w:r>
    </w:p>
    <w:p w14:paraId="07254C0D" w14:textId="0C94120A" w:rsidR="00547F6D" w:rsidRPr="00547F6D" w:rsidRDefault="00547F6D" w:rsidP="00547F6D">
      <w:pPr>
        <w:pStyle w:val="KDNabrajanje"/>
        <w:numPr>
          <w:ilvl w:val="0"/>
          <w:numId w:val="13"/>
        </w:numPr>
        <w:spacing w:before="0"/>
        <w:rPr>
          <w:rFonts w:cs="Arial"/>
          <w:b/>
        </w:rPr>
      </w:pPr>
      <w:r w:rsidRPr="00547F6D">
        <w:rPr>
          <w:rFonts w:cs="Arial"/>
          <w:b/>
          <w:lang w:val="sr-Cyrl-RS"/>
        </w:rPr>
        <w:t xml:space="preserve">Понуђач не достави </w:t>
      </w:r>
      <w:r w:rsidRPr="00547F6D">
        <w:rPr>
          <w:rFonts w:cs="Arial"/>
          <w:b/>
        </w:rPr>
        <w:t>План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3" w:name="_Toc441651607"/>
      <w:bookmarkStart w:id="244" w:name="_Toc442559918"/>
      <w:r w:rsidRPr="008377FF">
        <w:rPr>
          <w:rFonts w:cs="Arial"/>
          <w:lang w:val="ru-RU"/>
        </w:rPr>
        <w:t>Н</w:t>
      </w:r>
      <w:r w:rsidRPr="008377FF">
        <w:rPr>
          <w:rFonts w:cs="Arial"/>
        </w:rPr>
        <w:t>егативне референце</w:t>
      </w:r>
      <w:bookmarkEnd w:id="243"/>
      <w:bookmarkEnd w:id="244"/>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5" w:name="_Toc441651608"/>
      <w:bookmarkStart w:id="246" w:name="_Toc442559919"/>
      <w:r w:rsidRPr="008377FF">
        <w:rPr>
          <w:rFonts w:cs="Arial"/>
        </w:rPr>
        <w:t>Увид у документацију</w:t>
      </w:r>
      <w:bookmarkEnd w:id="245"/>
      <w:bookmarkEnd w:id="246"/>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7" w:name="_Toc441651609"/>
      <w:bookmarkStart w:id="248" w:name="_Toc442559920"/>
      <w:r w:rsidRPr="008377FF">
        <w:rPr>
          <w:rFonts w:cs="Arial"/>
          <w:lang w:val="ru-RU"/>
        </w:rPr>
        <w:t>З</w:t>
      </w:r>
      <w:r w:rsidRPr="008377FF">
        <w:rPr>
          <w:rFonts w:cs="Arial"/>
        </w:rPr>
        <w:t>аштита права понуђача</w:t>
      </w:r>
      <w:bookmarkEnd w:id="247"/>
      <w:bookmarkEnd w:id="248"/>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397B5D38" w14:textId="1AA4FC39" w:rsidR="00547F6D" w:rsidRPr="00547F6D" w:rsidRDefault="00547F6D" w:rsidP="00547F6D">
      <w:pPr>
        <w:tabs>
          <w:tab w:val="left" w:pos="567"/>
        </w:tabs>
        <w:spacing w:before="0"/>
        <w:rPr>
          <w:rFonts w:cs="Arial"/>
          <w:lang w:bidi="en-US"/>
        </w:rPr>
      </w:pPr>
      <w:r w:rsidRPr="00547F6D">
        <w:rPr>
          <w:rFonts w:cs="Arial"/>
          <w:lang w:bidi="en-US"/>
        </w:rPr>
        <w:t xml:space="preserve">Захтев за заштиту права подноси се лично или путем поште на адресу: ЈП „Електропривреда Србије“ Београд - огранак ТЕНТ, </w:t>
      </w:r>
      <w:r w:rsidRPr="00547F6D">
        <w:rPr>
          <w:rFonts w:cs="Arial"/>
        </w:rPr>
        <w:t xml:space="preserve">локација ТЕНТ </w:t>
      </w:r>
      <w:r w:rsidRPr="00547F6D">
        <w:rPr>
          <w:rFonts w:cs="Arial"/>
          <w:lang w:val="sr-Cyrl-RS"/>
        </w:rPr>
        <w:t xml:space="preserve">А </w:t>
      </w:r>
      <w:r w:rsidRPr="00547F6D">
        <w:rPr>
          <w:rFonts w:cs="Arial"/>
        </w:rPr>
        <w:t xml:space="preserve">на адреси: </w:t>
      </w:r>
      <w:r w:rsidRPr="00547F6D">
        <w:rPr>
          <w:rFonts w:cs="Arial"/>
          <w:lang w:val="sr-Cyrl-RS"/>
        </w:rPr>
        <w:t xml:space="preserve">Богољуба Урошевића Црног 44, </w:t>
      </w:r>
      <w:r w:rsidRPr="00547F6D">
        <w:rPr>
          <w:rFonts w:eastAsia="Calibri" w:cs="Arial"/>
          <w:bCs/>
          <w:lang w:val="sr-Cyrl-RS"/>
        </w:rPr>
        <w:t xml:space="preserve">Поштански фах 11, 11500 Обреновац, </w:t>
      </w:r>
      <w:r w:rsidRPr="00547F6D">
        <w:rPr>
          <w:rFonts w:cs="Arial"/>
          <w:lang w:bidi="en-US"/>
        </w:rPr>
        <w:t>са назнаком Захтев за заштиту права за ЈН добара:</w:t>
      </w:r>
      <w:r w:rsidRPr="00547F6D">
        <w:rPr>
          <w:rFonts w:cs="Arial"/>
          <w:lang w:val="ru-RU"/>
        </w:rPr>
        <w:t xml:space="preserve"> </w:t>
      </w:r>
      <w:r>
        <w:rPr>
          <w:rFonts w:eastAsia="Calibri" w:cs="Arial"/>
          <w:b/>
          <w:lang w:val="sr-Cyrl-RS"/>
        </w:rPr>
        <w:t>Термоизолатерски и скеларски радови -</w:t>
      </w:r>
      <w:r w:rsidRPr="00547F6D">
        <w:rPr>
          <w:rFonts w:eastAsia="Calibri" w:cs="Arial"/>
          <w:b/>
        </w:rPr>
        <w:t xml:space="preserve"> ТЕНТ Б </w:t>
      </w:r>
      <w:r w:rsidRPr="00547F6D">
        <w:rPr>
          <w:rFonts w:eastAsia="Calibri" w:cs="Arial"/>
          <w:b/>
          <w:lang w:val="sr-Cyrl-RS"/>
        </w:rPr>
        <w:t xml:space="preserve">- Јавна набавка </w:t>
      </w:r>
      <w:r w:rsidRPr="00547F6D">
        <w:rPr>
          <w:rFonts w:eastAsia="Calibri" w:cs="Arial"/>
          <w:b/>
          <w:lang w:val="sr-Cyrl-RS"/>
        </w:rPr>
        <w:lastRenderedPageBreak/>
        <w:t xml:space="preserve">број </w:t>
      </w:r>
      <w:r>
        <w:rPr>
          <w:rFonts w:eastAsia="Calibri" w:cs="Arial"/>
          <w:b/>
          <w:lang w:val="sr-Cyrl-RS"/>
        </w:rPr>
        <w:t>4187</w:t>
      </w:r>
      <w:r w:rsidRPr="00547F6D">
        <w:rPr>
          <w:rFonts w:eastAsia="Calibri" w:cs="Arial"/>
          <w:b/>
          <w:lang w:val="sr-Cyrl-RS"/>
        </w:rPr>
        <w:t>/2019 (ЈН/3000/0</w:t>
      </w:r>
      <w:r>
        <w:rPr>
          <w:rFonts w:eastAsia="Calibri" w:cs="Arial"/>
          <w:b/>
          <w:lang w:val="sr-Cyrl-RS"/>
        </w:rPr>
        <w:t>886</w:t>
      </w:r>
      <w:r w:rsidRPr="00547F6D">
        <w:rPr>
          <w:rFonts w:eastAsia="Calibri" w:cs="Arial"/>
          <w:b/>
          <w:lang w:val="sr-Cyrl-RS"/>
        </w:rPr>
        <w:t xml:space="preserve">/2019), </w:t>
      </w:r>
      <w:r w:rsidRPr="00547F6D">
        <w:rPr>
          <w:rFonts w:cs="Arial"/>
          <w:lang w:bidi="en-US"/>
        </w:rPr>
        <w:t>а копија се истовремено доставља Републичкој комисији.</w:t>
      </w:r>
    </w:p>
    <w:p w14:paraId="4CB3F1E7" w14:textId="77777777" w:rsidR="00547F6D" w:rsidRPr="00547F6D" w:rsidRDefault="00547F6D" w:rsidP="00547F6D">
      <w:pPr>
        <w:tabs>
          <w:tab w:val="left" w:pos="567"/>
        </w:tabs>
        <w:spacing w:before="0"/>
        <w:rPr>
          <w:rFonts w:cs="Arial"/>
          <w:lang w:bidi="en-US"/>
        </w:rPr>
      </w:pPr>
      <w:r w:rsidRPr="00547F6D">
        <w:rPr>
          <w:rFonts w:cs="Arial"/>
          <w:lang w:bidi="en-US"/>
        </w:rPr>
        <w:t xml:space="preserve">Захтев за заштиту права се може доставити и путем електронске поште на e-mail: </w:t>
      </w:r>
      <w:hyperlink r:id="rId172" w:history="1">
        <w:r w:rsidRPr="00547F6D">
          <w:rPr>
            <w:rFonts w:eastAsia="Calibri" w:cs="Arial"/>
            <w:color w:val="0000FF"/>
            <w:u w:val="single"/>
            <w:lang w:bidi="en-US"/>
          </w:rPr>
          <w:t>maja.vasiljevic@eps.rs</w:t>
        </w:r>
      </w:hyperlink>
      <w:r w:rsidRPr="00547F6D">
        <w:rPr>
          <w:rFonts w:cs="Arial"/>
          <w:lang w:val="sr-Cyrl-RS" w:bidi="en-US"/>
        </w:rPr>
        <w:t xml:space="preserve"> </w:t>
      </w:r>
      <w:r w:rsidRPr="00547F6D">
        <w:rPr>
          <w:rFonts w:cs="Arial"/>
          <w:lang w:bidi="en-US"/>
        </w:rPr>
        <w:t xml:space="preserve">, радним данима (понедељак-петак) од </w:t>
      </w:r>
      <w:r w:rsidRPr="00547F6D">
        <w:rPr>
          <w:rFonts w:cs="Arial"/>
          <w:color w:val="00B0F0"/>
          <w:lang w:bidi="en-US"/>
        </w:rPr>
        <w:t>7,00 до 14,00</w:t>
      </w:r>
      <w:r w:rsidRPr="00547F6D">
        <w:rPr>
          <w:rFonts w:cs="Arial"/>
          <w:lang w:bidi="en-US"/>
        </w:rPr>
        <w:t xml:space="preserve"> часова.</w:t>
      </w:r>
    </w:p>
    <w:p w14:paraId="2E540C7A" w14:textId="77777777" w:rsidR="00547F6D" w:rsidRPr="00547F6D" w:rsidRDefault="00547F6D" w:rsidP="00547F6D">
      <w:pPr>
        <w:tabs>
          <w:tab w:val="left" w:pos="567"/>
        </w:tabs>
        <w:spacing w:before="0"/>
        <w:rPr>
          <w:rFonts w:cs="Arial"/>
          <w:lang w:bidi="en-US"/>
        </w:rPr>
      </w:pPr>
      <w:r w:rsidRPr="00547F6D">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2CC65939" w14:textId="77777777" w:rsidR="00547F6D" w:rsidRPr="00547F6D" w:rsidRDefault="00547F6D" w:rsidP="00547F6D">
      <w:pPr>
        <w:pStyle w:val="KDParagraf"/>
        <w:spacing w:before="0"/>
        <w:rPr>
          <w:rFonts w:cs="Arial"/>
          <w:lang w:bidi="en-US"/>
        </w:rPr>
      </w:pPr>
      <w:r w:rsidRPr="00547F6D">
        <w:rPr>
          <w:rFonts w:cs="Arial"/>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5059A17E" w14:textId="77777777" w:rsidR="00547F6D" w:rsidRPr="00547F6D" w:rsidRDefault="00547F6D" w:rsidP="00547F6D">
      <w:pPr>
        <w:pStyle w:val="KDParagraf"/>
        <w:spacing w:before="0"/>
        <w:rPr>
          <w:rFonts w:cs="Arial"/>
          <w:lang w:bidi="en-US"/>
        </w:rPr>
      </w:pPr>
      <w:r w:rsidRPr="00547F6D">
        <w:rPr>
          <w:rFonts w:cs="Arial"/>
          <w:lang w:bidi="en-US"/>
        </w:rPr>
        <w:t xml:space="preserve"> </w:t>
      </w:r>
    </w:p>
    <w:p w14:paraId="19954B0C" w14:textId="77777777" w:rsidR="00547F6D" w:rsidRPr="00547F6D" w:rsidRDefault="00547F6D" w:rsidP="00547F6D">
      <w:pPr>
        <w:pStyle w:val="KDParagraf"/>
        <w:spacing w:before="0"/>
        <w:rPr>
          <w:rFonts w:cs="Arial"/>
          <w:lang w:bidi="en-US"/>
        </w:rPr>
      </w:pPr>
      <w:r w:rsidRPr="00547F6D">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F6CD0E5" w14:textId="77777777" w:rsidR="00547F6D" w:rsidRPr="00547F6D" w:rsidRDefault="00547F6D" w:rsidP="00547F6D">
      <w:pPr>
        <w:pStyle w:val="KDParagraf"/>
        <w:spacing w:before="0"/>
        <w:rPr>
          <w:rFonts w:cs="Arial"/>
          <w:lang w:bidi="en-US"/>
        </w:rPr>
      </w:pPr>
      <w:r w:rsidRPr="00547F6D">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14:paraId="5C96AA3F" w14:textId="77777777" w:rsidR="00547F6D" w:rsidRPr="00547F6D" w:rsidRDefault="00547F6D" w:rsidP="00547F6D">
      <w:pPr>
        <w:pStyle w:val="KDParagraf"/>
        <w:rPr>
          <w:rFonts w:cs="Arial"/>
          <w:lang w:bidi="en-US"/>
        </w:rPr>
      </w:pPr>
      <w:r w:rsidRPr="00547F6D">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1B0E108D" w14:textId="77777777" w:rsidR="00547F6D" w:rsidRPr="00547F6D" w:rsidRDefault="00547F6D" w:rsidP="00547F6D">
      <w:pPr>
        <w:pStyle w:val="KDParagraf"/>
        <w:rPr>
          <w:rFonts w:cs="Arial"/>
          <w:lang w:bidi="en-US"/>
        </w:rPr>
      </w:pPr>
      <w:r w:rsidRPr="00547F6D">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36B7BD8A" w14:textId="059DA6A7" w:rsidR="00886827" w:rsidRPr="008377FF" w:rsidRDefault="00547F6D" w:rsidP="00547F6D">
      <w:pPr>
        <w:pStyle w:val="KDParagraf"/>
        <w:rPr>
          <w:rFonts w:cs="Arial"/>
          <w:lang w:bidi="en-US"/>
        </w:rPr>
      </w:pPr>
      <w:r w:rsidRPr="00547F6D">
        <w:rPr>
          <w:rFonts w:cs="Arial"/>
          <w:lang w:bidi="en-US"/>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14:paraId="0DD83470" w14:textId="77777777" w:rsidR="00547F6D" w:rsidRDefault="00547F6D" w:rsidP="00547F6D">
      <w:pPr>
        <w:tabs>
          <w:tab w:val="left" w:pos="567"/>
        </w:tabs>
        <w:spacing w:before="0"/>
        <w:rPr>
          <w:rFonts w:cs="Arial"/>
          <w:b/>
          <w:lang w:val="sr-Cyrl-RS" w:bidi="en-US"/>
        </w:rPr>
      </w:pPr>
    </w:p>
    <w:p w14:paraId="10626577" w14:textId="77777777" w:rsidR="00547F6D" w:rsidRPr="00547F6D" w:rsidRDefault="00547F6D" w:rsidP="00547F6D">
      <w:pPr>
        <w:tabs>
          <w:tab w:val="left" w:pos="567"/>
        </w:tabs>
        <w:spacing w:before="0"/>
        <w:rPr>
          <w:rFonts w:cs="Arial"/>
          <w:lang w:bidi="en-US"/>
        </w:rPr>
      </w:pPr>
      <w:r w:rsidRPr="00547F6D">
        <w:rPr>
          <w:rFonts w:cs="Arial"/>
          <w:b/>
          <w:lang w:bidi="en-US"/>
        </w:rPr>
        <w:t>Детаљно упутство о садржини потпуног захтева за заштиту права</w:t>
      </w:r>
      <w:r w:rsidRPr="00547F6D">
        <w:rPr>
          <w:rFonts w:cs="Arial"/>
          <w:lang w:bidi="en-US"/>
        </w:rPr>
        <w:t xml:space="preserve"> у складу са чланом   151. став 1. тач. 1) – 7) ЗЈН:</w:t>
      </w:r>
    </w:p>
    <w:p w14:paraId="29DB3882" w14:textId="77777777" w:rsidR="00547F6D" w:rsidRPr="00547F6D" w:rsidRDefault="00547F6D" w:rsidP="00547F6D">
      <w:pPr>
        <w:tabs>
          <w:tab w:val="left" w:pos="567"/>
        </w:tabs>
        <w:spacing w:before="0"/>
        <w:rPr>
          <w:rFonts w:cs="Arial"/>
          <w:lang w:bidi="en-US"/>
        </w:rPr>
      </w:pPr>
      <w:r w:rsidRPr="00547F6D">
        <w:rPr>
          <w:rFonts w:cs="Arial"/>
          <w:lang w:bidi="en-US"/>
        </w:rPr>
        <w:t>Захтев за заштиту права садржи:</w:t>
      </w:r>
    </w:p>
    <w:p w14:paraId="5A13A87E" w14:textId="77777777" w:rsidR="00547F6D" w:rsidRPr="00547F6D" w:rsidRDefault="00547F6D" w:rsidP="00547F6D">
      <w:pPr>
        <w:tabs>
          <w:tab w:val="left" w:pos="567"/>
        </w:tabs>
        <w:spacing w:before="0"/>
        <w:rPr>
          <w:rFonts w:cs="Arial"/>
          <w:lang w:bidi="en-US"/>
        </w:rPr>
      </w:pPr>
      <w:r w:rsidRPr="00547F6D">
        <w:rPr>
          <w:rFonts w:cs="Arial"/>
          <w:lang w:bidi="en-US"/>
        </w:rPr>
        <w:t>1) назив и адресу подносиоца захтева и лице за контакт</w:t>
      </w:r>
    </w:p>
    <w:p w14:paraId="3F33DEBD" w14:textId="77777777" w:rsidR="00547F6D" w:rsidRPr="00547F6D" w:rsidRDefault="00547F6D" w:rsidP="00547F6D">
      <w:pPr>
        <w:tabs>
          <w:tab w:val="left" w:pos="567"/>
        </w:tabs>
        <w:spacing w:before="0"/>
        <w:rPr>
          <w:rFonts w:cs="Arial"/>
          <w:lang w:bidi="en-US"/>
        </w:rPr>
      </w:pPr>
      <w:r w:rsidRPr="00547F6D">
        <w:rPr>
          <w:rFonts w:cs="Arial"/>
          <w:lang w:bidi="en-US"/>
        </w:rPr>
        <w:t>2) назив и адресу наручиоца</w:t>
      </w:r>
    </w:p>
    <w:p w14:paraId="43F4C0E4" w14:textId="77777777" w:rsidR="00547F6D" w:rsidRPr="00547F6D" w:rsidRDefault="00547F6D" w:rsidP="00547F6D">
      <w:pPr>
        <w:tabs>
          <w:tab w:val="left" w:pos="567"/>
        </w:tabs>
        <w:spacing w:before="0"/>
        <w:rPr>
          <w:rFonts w:cs="Arial"/>
          <w:lang w:bidi="en-US"/>
        </w:rPr>
      </w:pPr>
      <w:r w:rsidRPr="00547F6D">
        <w:rPr>
          <w:rFonts w:cs="Arial"/>
          <w:lang w:bidi="en-US"/>
        </w:rPr>
        <w:t>3) податке о јавној набавци која је предмет захтева, односно о одлуци наручиоца</w:t>
      </w:r>
    </w:p>
    <w:p w14:paraId="1F98C891" w14:textId="77777777" w:rsidR="00547F6D" w:rsidRPr="00547F6D" w:rsidRDefault="00547F6D" w:rsidP="00547F6D">
      <w:pPr>
        <w:tabs>
          <w:tab w:val="left" w:pos="567"/>
        </w:tabs>
        <w:spacing w:before="0"/>
        <w:rPr>
          <w:rFonts w:cs="Arial"/>
          <w:lang w:bidi="en-US"/>
        </w:rPr>
      </w:pPr>
      <w:r w:rsidRPr="00547F6D">
        <w:rPr>
          <w:rFonts w:cs="Arial"/>
          <w:lang w:bidi="en-US"/>
        </w:rPr>
        <w:t>4) повреде прописа којима се уређује поступак јавне набавке</w:t>
      </w:r>
    </w:p>
    <w:p w14:paraId="43531F11" w14:textId="77777777" w:rsidR="00547F6D" w:rsidRPr="00547F6D" w:rsidRDefault="00547F6D" w:rsidP="00547F6D">
      <w:pPr>
        <w:tabs>
          <w:tab w:val="left" w:pos="567"/>
        </w:tabs>
        <w:spacing w:before="0"/>
        <w:rPr>
          <w:rFonts w:cs="Arial"/>
          <w:lang w:bidi="en-US"/>
        </w:rPr>
      </w:pPr>
      <w:r w:rsidRPr="00547F6D">
        <w:rPr>
          <w:rFonts w:cs="Arial"/>
          <w:lang w:bidi="en-US"/>
        </w:rPr>
        <w:t>5) чињенице и доказе којима се повреде доказују</w:t>
      </w:r>
    </w:p>
    <w:p w14:paraId="66DBB873" w14:textId="77777777" w:rsidR="00547F6D" w:rsidRPr="00547F6D" w:rsidRDefault="00547F6D" w:rsidP="00547F6D">
      <w:pPr>
        <w:tabs>
          <w:tab w:val="left" w:pos="567"/>
        </w:tabs>
        <w:spacing w:before="0"/>
        <w:rPr>
          <w:rFonts w:cs="Arial"/>
          <w:lang w:bidi="en-US"/>
        </w:rPr>
      </w:pPr>
      <w:r w:rsidRPr="00547F6D">
        <w:rPr>
          <w:rFonts w:cs="Arial"/>
          <w:lang w:bidi="en-US"/>
        </w:rPr>
        <w:t>6) потврду о уплати таксе из члана 156. ЗЈН</w:t>
      </w:r>
    </w:p>
    <w:p w14:paraId="163FF57D" w14:textId="77777777" w:rsidR="00547F6D" w:rsidRPr="00547F6D" w:rsidRDefault="00547F6D" w:rsidP="00547F6D">
      <w:pPr>
        <w:tabs>
          <w:tab w:val="left" w:pos="567"/>
        </w:tabs>
        <w:spacing w:before="0" w:after="120"/>
        <w:rPr>
          <w:rFonts w:cs="Arial"/>
          <w:lang w:bidi="en-US"/>
        </w:rPr>
      </w:pPr>
      <w:r w:rsidRPr="00547F6D">
        <w:rPr>
          <w:rFonts w:cs="Arial"/>
          <w:lang w:bidi="en-US"/>
        </w:rPr>
        <w:t>7) потпис подносиоца.</w:t>
      </w:r>
    </w:p>
    <w:p w14:paraId="2EB96A7E" w14:textId="77777777" w:rsidR="00547F6D" w:rsidRPr="00547F6D" w:rsidRDefault="00547F6D" w:rsidP="00547F6D">
      <w:pPr>
        <w:tabs>
          <w:tab w:val="left" w:pos="567"/>
        </w:tabs>
        <w:spacing w:before="0"/>
        <w:rPr>
          <w:rFonts w:cs="Arial"/>
          <w:b/>
          <w:lang w:bidi="en-US"/>
        </w:rPr>
      </w:pPr>
      <w:r w:rsidRPr="00547F6D">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1A373273" w14:textId="77777777" w:rsidR="00547F6D" w:rsidRPr="00547F6D" w:rsidRDefault="00547F6D" w:rsidP="00547F6D">
      <w:pPr>
        <w:tabs>
          <w:tab w:val="left" w:pos="567"/>
        </w:tabs>
        <w:spacing w:before="0"/>
        <w:rPr>
          <w:rFonts w:cs="Arial"/>
          <w:lang w:bidi="en-US"/>
        </w:rPr>
      </w:pPr>
      <w:r w:rsidRPr="00547F6D">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29734FA" w14:textId="77777777" w:rsidR="00547F6D" w:rsidRDefault="00547F6D" w:rsidP="00547F6D">
      <w:pPr>
        <w:tabs>
          <w:tab w:val="left" w:pos="567"/>
        </w:tabs>
        <w:spacing w:before="0"/>
        <w:rPr>
          <w:rFonts w:cs="Arial"/>
          <w:lang w:bidi="en-US"/>
        </w:rPr>
      </w:pPr>
      <w:r w:rsidRPr="00547F6D">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A52F1C7" w14:textId="77777777" w:rsidR="00BA5C0D" w:rsidRPr="00547F6D" w:rsidRDefault="00BA5C0D" w:rsidP="00547F6D">
      <w:pPr>
        <w:tabs>
          <w:tab w:val="left" w:pos="567"/>
        </w:tabs>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3CDC4F92" w14:textId="3A342020" w:rsidR="00547F6D" w:rsidRPr="00547F6D" w:rsidRDefault="00547F6D" w:rsidP="00547F6D">
      <w:pPr>
        <w:tabs>
          <w:tab w:val="left" w:pos="567"/>
        </w:tabs>
        <w:spacing w:before="0"/>
        <w:rPr>
          <w:rFonts w:cs="Arial"/>
          <w:lang w:bidi="en-US"/>
        </w:rPr>
      </w:pPr>
      <w:r w:rsidRPr="00547F6D">
        <w:rPr>
          <w:rFonts w:cs="Arial"/>
        </w:rPr>
        <w:t xml:space="preserve">Подносилац захтева за заштиту права дужан је да на рачун буџета Републике Србије (број рачуна: </w:t>
      </w:r>
      <w:r w:rsidRPr="00547F6D">
        <w:rPr>
          <w:rFonts w:cs="Arial"/>
          <w:lang w:val="ru-RU"/>
        </w:rPr>
        <w:t>840-</w:t>
      </w:r>
      <w:r w:rsidRPr="00547F6D">
        <w:rPr>
          <w:rFonts w:cs="Arial"/>
          <w:bCs/>
          <w:iCs/>
        </w:rPr>
        <w:t>30678845-06</w:t>
      </w:r>
      <w:r w:rsidRPr="00547F6D">
        <w:rPr>
          <w:rFonts w:cs="Arial"/>
        </w:rPr>
        <w:t xml:space="preserve">, шифра плаћања 153 или 253, позив на број </w:t>
      </w:r>
      <w:r w:rsidRPr="00547F6D">
        <w:rPr>
          <w:rFonts w:cs="Arial"/>
          <w:lang w:val="sr-Latn-RS"/>
        </w:rPr>
        <w:t>ЈН</w:t>
      </w:r>
      <w:r>
        <w:rPr>
          <w:rFonts w:cs="Arial"/>
          <w:lang w:val="sr-Cyrl-RS"/>
        </w:rPr>
        <w:t>4187</w:t>
      </w:r>
      <w:r w:rsidRPr="00547F6D">
        <w:rPr>
          <w:rFonts w:cs="Arial"/>
          <w:lang w:val="sr-Cyrl-RS"/>
        </w:rPr>
        <w:t>201930000</w:t>
      </w:r>
      <w:r>
        <w:rPr>
          <w:rFonts w:cs="Arial"/>
          <w:lang w:val="sr-Cyrl-RS"/>
        </w:rPr>
        <w:t>886</w:t>
      </w:r>
      <w:r w:rsidRPr="00547F6D">
        <w:rPr>
          <w:rFonts w:cs="Arial"/>
          <w:lang w:val="sr-Cyrl-RS"/>
        </w:rPr>
        <w:t>2019</w:t>
      </w:r>
      <w:r w:rsidRPr="00547F6D">
        <w:rPr>
          <w:rFonts w:cs="Arial"/>
        </w:rPr>
        <w:t>, сврха: ЗЗП, ЈП ЕПС</w:t>
      </w:r>
      <w:r w:rsidRPr="00547F6D">
        <w:rPr>
          <w:rFonts w:cs="Arial"/>
          <w:lang w:val="sr-Cyrl-CS"/>
        </w:rPr>
        <w:t xml:space="preserve"> Београд-огранак ТЕНТ Београд-Обреновац</w:t>
      </w:r>
      <w:r w:rsidRPr="00547F6D">
        <w:rPr>
          <w:rFonts w:cs="Arial"/>
        </w:rPr>
        <w:t xml:space="preserve">, јн. бр. </w:t>
      </w:r>
      <w:r>
        <w:rPr>
          <w:rFonts w:cs="Arial"/>
          <w:lang w:val="sr-Cyrl-RS"/>
        </w:rPr>
        <w:t>4187</w:t>
      </w:r>
      <w:r w:rsidRPr="00547F6D">
        <w:rPr>
          <w:rFonts w:cs="Arial"/>
          <w:lang w:val="sr-Cyrl-RS"/>
        </w:rPr>
        <w:t>/2019</w:t>
      </w:r>
      <w:r w:rsidRPr="00547F6D">
        <w:rPr>
          <w:rFonts w:cs="Arial"/>
          <w:lang w:val="sr-Latn-RS"/>
        </w:rPr>
        <w:t xml:space="preserve"> </w:t>
      </w:r>
      <w:r w:rsidRPr="00547F6D">
        <w:rPr>
          <w:rFonts w:cs="Arial"/>
          <w:lang w:val="sr-Cyrl-RS"/>
        </w:rPr>
        <w:t>(</w:t>
      </w:r>
      <w:r w:rsidRPr="00547F6D">
        <w:rPr>
          <w:rFonts w:cs="Arial"/>
          <w:lang w:val="sr-Latn-RS"/>
        </w:rPr>
        <w:t>ЈН/3000/0</w:t>
      </w:r>
      <w:r>
        <w:rPr>
          <w:rFonts w:cs="Arial"/>
          <w:lang w:val="sr-Cyrl-RS"/>
        </w:rPr>
        <w:t>886</w:t>
      </w:r>
      <w:r w:rsidRPr="00547F6D">
        <w:rPr>
          <w:rFonts w:cs="Arial"/>
          <w:lang w:val="sr-Latn-RS"/>
        </w:rPr>
        <w:t>/201</w:t>
      </w:r>
      <w:r w:rsidRPr="00547F6D">
        <w:rPr>
          <w:rFonts w:cs="Arial"/>
          <w:lang w:val="sr-Cyrl-RS"/>
        </w:rPr>
        <w:t>9</w:t>
      </w:r>
      <w:r w:rsidRPr="00547F6D">
        <w:rPr>
          <w:rFonts w:cs="Arial"/>
          <w:lang w:val="sr-Latn-RS"/>
        </w:rPr>
        <w:t>)</w:t>
      </w:r>
      <w:r w:rsidRPr="00547F6D">
        <w:rPr>
          <w:rFonts w:cs="Arial"/>
        </w:rPr>
        <w:t>, прималац уплате: буџет Републике Србије) уплати таксу</w:t>
      </w:r>
      <w:r w:rsidRPr="00547F6D">
        <w:rPr>
          <w:rFonts w:cs="Arial"/>
          <w:lang w:bidi="en-US"/>
        </w:rPr>
        <w:t xml:space="preserve"> од: </w:t>
      </w:r>
    </w:p>
    <w:p w14:paraId="6AE5779E" w14:textId="77777777" w:rsidR="00547F6D" w:rsidRPr="00547F6D" w:rsidRDefault="00547F6D" w:rsidP="00547F6D">
      <w:pPr>
        <w:tabs>
          <w:tab w:val="left" w:pos="567"/>
        </w:tabs>
        <w:spacing w:before="0"/>
        <w:rPr>
          <w:rFonts w:cs="Arial"/>
          <w:lang w:bidi="en-US"/>
        </w:rPr>
      </w:pPr>
      <w:r w:rsidRPr="00547F6D">
        <w:rPr>
          <w:rFonts w:cs="Arial"/>
          <w:lang w:bidi="en-US"/>
        </w:rPr>
        <w:t xml:space="preserve">1) 120.000 динара ако се захтев за заштиту права подноси пре отварања понуда </w:t>
      </w:r>
    </w:p>
    <w:p w14:paraId="002AD19A" w14:textId="77777777" w:rsidR="00547F6D" w:rsidRPr="00547F6D" w:rsidRDefault="00547F6D" w:rsidP="00547F6D">
      <w:pPr>
        <w:tabs>
          <w:tab w:val="left" w:pos="567"/>
        </w:tabs>
        <w:spacing w:before="0"/>
        <w:rPr>
          <w:rFonts w:cs="Arial"/>
          <w:lang w:bidi="en-US"/>
        </w:rPr>
      </w:pPr>
      <w:r w:rsidRPr="00547F6D">
        <w:rPr>
          <w:rFonts w:cs="Arial"/>
          <w:lang w:bidi="en-US"/>
        </w:rPr>
        <w:t xml:space="preserve">2) 120.000 динара ако се захтев за заштиту права подноси након отварања понуда </w:t>
      </w:r>
    </w:p>
    <w:p w14:paraId="05B7B553" w14:textId="77777777" w:rsidR="00547F6D" w:rsidRPr="00547F6D" w:rsidRDefault="00547F6D" w:rsidP="00547F6D">
      <w:pPr>
        <w:tabs>
          <w:tab w:val="left" w:pos="567"/>
        </w:tabs>
        <w:spacing w:before="0"/>
        <w:rPr>
          <w:rFonts w:cs="Arial"/>
          <w:color w:val="FF0000"/>
          <w:lang w:bidi="en-US"/>
        </w:rPr>
      </w:pPr>
    </w:p>
    <w:p w14:paraId="73B3E35A" w14:textId="77777777" w:rsidR="00547F6D" w:rsidRPr="00547F6D" w:rsidRDefault="00547F6D" w:rsidP="00547F6D">
      <w:pPr>
        <w:tabs>
          <w:tab w:val="left" w:pos="567"/>
        </w:tabs>
        <w:spacing w:before="0"/>
        <w:rPr>
          <w:rFonts w:cs="Arial"/>
          <w:lang w:bidi="en-US"/>
        </w:rPr>
      </w:pPr>
      <w:r w:rsidRPr="00547F6D">
        <w:rPr>
          <w:rFonts w:cs="Arial"/>
          <w:lang w:bidi="en-US"/>
        </w:rPr>
        <w:lastRenderedPageBreak/>
        <w:t>Свака странка у поступку сноси трошкове које проузрокује својим радњама.</w:t>
      </w:r>
    </w:p>
    <w:p w14:paraId="5725F6BB" w14:textId="77777777" w:rsidR="00547F6D" w:rsidRPr="00547F6D" w:rsidRDefault="00547F6D" w:rsidP="00547F6D">
      <w:pPr>
        <w:tabs>
          <w:tab w:val="left" w:pos="567"/>
        </w:tabs>
        <w:spacing w:before="0"/>
        <w:rPr>
          <w:rFonts w:cs="Arial"/>
          <w:lang w:bidi="en-US"/>
        </w:rPr>
      </w:pPr>
      <w:r w:rsidRPr="00547F6D">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677415E" w14:textId="77777777" w:rsidR="00547F6D" w:rsidRPr="00547F6D" w:rsidRDefault="00547F6D" w:rsidP="00547F6D">
      <w:pPr>
        <w:tabs>
          <w:tab w:val="left" w:pos="567"/>
        </w:tabs>
        <w:spacing w:before="0"/>
        <w:rPr>
          <w:rFonts w:cs="Arial"/>
          <w:lang w:bidi="en-US"/>
        </w:rPr>
      </w:pPr>
      <w:r w:rsidRPr="00547F6D">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13A066" w14:textId="77777777" w:rsidR="00547F6D" w:rsidRPr="00547F6D" w:rsidRDefault="00547F6D" w:rsidP="00547F6D">
      <w:pPr>
        <w:tabs>
          <w:tab w:val="left" w:pos="567"/>
        </w:tabs>
        <w:spacing w:before="0"/>
        <w:rPr>
          <w:rFonts w:cs="Arial"/>
          <w:lang w:bidi="en-US"/>
        </w:rPr>
      </w:pPr>
      <w:r w:rsidRPr="00547F6D">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3FD1615" w14:textId="77777777" w:rsidR="00547F6D" w:rsidRPr="00547F6D" w:rsidRDefault="00547F6D" w:rsidP="00547F6D">
      <w:pPr>
        <w:tabs>
          <w:tab w:val="left" w:pos="567"/>
        </w:tabs>
        <w:spacing w:before="0"/>
        <w:rPr>
          <w:rFonts w:cs="Arial"/>
          <w:lang w:bidi="en-US"/>
        </w:rPr>
      </w:pPr>
      <w:r w:rsidRPr="00547F6D">
        <w:rPr>
          <w:rFonts w:cs="Arial"/>
          <w:lang w:bidi="en-US"/>
        </w:rPr>
        <w:t>Странке у захтеву морају прецизно да наведу трошкове за које траже накнаду.</w:t>
      </w:r>
    </w:p>
    <w:p w14:paraId="4F452A33" w14:textId="77777777" w:rsidR="00547F6D" w:rsidRPr="00547F6D" w:rsidRDefault="00547F6D" w:rsidP="00547F6D">
      <w:pPr>
        <w:tabs>
          <w:tab w:val="left" w:pos="567"/>
        </w:tabs>
        <w:spacing w:before="0"/>
        <w:rPr>
          <w:rFonts w:cs="Arial"/>
          <w:lang w:bidi="en-US"/>
        </w:rPr>
      </w:pPr>
      <w:r w:rsidRPr="00547F6D">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2B70C90F" w14:textId="77777777" w:rsidR="00547F6D" w:rsidRPr="00547F6D" w:rsidRDefault="00547F6D" w:rsidP="00547F6D">
      <w:pPr>
        <w:tabs>
          <w:tab w:val="left" w:pos="567"/>
        </w:tabs>
        <w:spacing w:before="0"/>
        <w:rPr>
          <w:rFonts w:cs="Arial"/>
          <w:lang w:bidi="en-US"/>
        </w:rPr>
      </w:pPr>
      <w:r w:rsidRPr="00547F6D">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249603E6" w14:textId="77777777" w:rsidR="00547F6D" w:rsidRPr="00547F6D" w:rsidRDefault="00547F6D" w:rsidP="00547F6D">
      <w:pPr>
        <w:tabs>
          <w:tab w:val="left" w:pos="567"/>
        </w:tabs>
        <w:spacing w:before="0"/>
        <w:rPr>
          <w:rFonts w:cs="Arial"/>
          <w:b/>
          <w:lang w:bidi="en-US"/>
        </w:rPr>
      </w:pPr>
      <w:r w:rsidRPr="00547F6D">
        <w:rPr>
          <w:rFonts w:cs="Arial"/>
          <w:b/>
          <w:lang w:bidi="en-US"/>
        </w:rPr>
        <w:t>Детаљно упутство о потврди из члана 151. став 1. тачка 6) ЗЈН</w:t>
      </w:r>
    </w:p>
    <w:p w14:paraId="2A204C13" w14:textId="77777777" w:rsidR="00547F6D" w:rsidRPr="00547F6D" w:rsidRDefault="00547F6D" w:rsidP="00547F6D">
      <w:pPr>
        <w:tabs>
          <w:tab w:val="left" w:pos="567"/>
        </w:tabs>
        <w:spacing w:before="0"/>
        <w:rPr>
          <w:rFonts w:cs="Arial"/>
          <w:lang w:bidi="en-US"/>
        </w:rPr>
      </w:pPr>
      <w:r w:rsidRPr="00547F6D">
        <w:rPr>
          <w:rFonts w:cs="Arial"/>
          <w:lang w:val="sr-Cyrl-CS" w:bidi="en-US"/>
        </w:rPr>
        <w:t xml:space="preserve">Потврда </w:t>
      </w:r>
      <w:r w:rsidRPr="00547F6D">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4132D40" w14:textId="77777777" w:rsidR="00547F6D" w:rsidRPr="00547F6D" w:rsidRDefault="00547F6D" w:rsidP="00547F6D">
      <w:pPr>
        <w:tabs>
          <w:tab w:val="left" w:pos="567"/>
        </w:tabs>
        <w:spacing w:before="0"/>
        <w:rPr>
          <w:rFonts w:cs="Arial"/>
          <w:lang w:bidi="en-US"/>
        </w:rPr>
      </w:pPr>
      <w:r w:rsidRPr="00547F6D">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EBBBA81" w14:textId="77777777" w:rsidR="00547F6D" w:rsidRPr="00547F6D" w:rsidRDefault="00547F6D" w:rsidP="00547F6D">
      <w:pPr>
        <w:tabs>
          <w:tab w:val="left" w:pos="567"/>
        </w:tabs>
        <w:spacing w:before="0"/>
        <w:rPr>
          <w:rFonts w:cs="Arial"/>
          <w:lang w:bidi="en-US"/>
        </w:rPr>
      </w:pPr>
      <w:r w:rsidRPr="00547F6D">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2EEC0ED" w14:textId="77777777" w:rsidR="00547F6D" w:rsidRPr="00547F6D" w:rsidRDefault="00547F6D" w:rsidP="00547F6D">
      <w:pPr>
        <w:tabs>
          <w:tab w:val="left" w:pos="567"/>
        </w:tabs>
        <w:spacing w:before="0"/>
        <w:rPr>
          <w:rFonts w:cs="Arial"/>
          <w:lang w:bidi="en-US"/>
        </w:rPr>
      </w:pPr>
      <w:r w:rsidRPr="00547F6D">
        <w:rPr>
          <w:rFonts w:cs="Arial"/>
          <w:lang w:bidi="en-US"/>
        </w:rPr>
        <w:t>Као доказ о уплати таксе, у смислу члана 151. став 1. тачка 6) ЗЈН, прихватиће се:</w:t>
      </w:r>
    </w:p>
    <w:p w14:paraId="7C6C2AAC" w14:textId="77777777" w:rsidR="00547F6D" w:rsidRPr="00547F6D" w:rsidRDefault="00547F6D" w:rsidP="00547F6D">
      <w:pPr>
        <w:tabs>
          <w:tab w:val="left" w:pos="567"/>
        </w:tabs>
        <w:spacing w:before="0"/>
        <w:rPr>
          <w:rFonts w:cs="Arial"/>
          <w:lang w:bidi="en-US"/>
        </w:rPr>
      </w:pPr>
    </w:p>
    <w:p w14:paraId="5CADFBDF" w14:textId="77777777" w:rsidR="00547F6D" w:rsidRPr="00547F6D" w:rsidRDefault="00547F6D" w:rsidP="00547F6D">
      <w:pPr>
        <w:tabs>
          <w:tab w:val="left" w:pos="567"/>
        </w:tabs>
        <w:spacing w:before="0"/>
        <w:rPr>
          <w:rFonts w:cs="Arial"/>
          <w:lang w:bidi="en-US"/>
        </w:rPr>
      </w:pPr>
      <w:r w:rsidRPr="00547F6D">
        <w:rPr>
          <w:rFonts w:cs="Arial"/>
          <w:lang w:bidi="en-US"/>
        </w:rPr>
        <w:t>1. Потврда о извршеној уплати таксе из члана 156. ЗЈН која садржи следеће елементе:</w:t>
      </w:r>
    </w:p>
    <w:p w14:paraId="19A48FBA" w14:textId="77777777" w:rsidR="00547F6D" w:rsidRPr="00547F6D" w:rsidRDefault="00547F6D" w:rsidP="00547F6D">
      <w:pPr>
        <w:tabs>
          <w:tab w:val="left" w:pos="567"/>
        </w:tabs>
        <w:spacing w:before="0"/>
        <w:rPr>
          <w:rFonts w:cs="Arial"/>
          <w:lang w:bidi="en-US"/>
        </w:rPr>
      </w:pPr>
      <w:r w:rsidRPr="00547F6D">
        <w:rPr>
          <w:rFonts w:cs="Arial"/>
          <w:lang w:bidi="en-US"/>
        </w:rPr>
        <w:t>(1) да буде издата од стране банке;</w:t>
      </w:r>
    </w:p>
    <w:p w14:paraId="592A93C2" w14:textId="77777777" w:rsidR="00547F6D" w:rsidRPr="00547F6D" w:rsidRDefault="00547F6D" w:rsidP="00547F6D">
      <w:pPr>
        <w:tabs>
          <w:tab w:val="left" w:pos="567"/>
        </w:tabs>
        <w:spacing w:before="0"/>
        <w:rPr>
          <w:rFonts w:cs="Arial"/>
          <w:lang w:bidi="en-US"/>
        </w:rPr>
      </w:pPr>
      <w:r w:rsidRPr="00547F6D">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173545D" w14:textId="77777777" w:rsidR="00547F6D" w:rsidRPr="00547F6D" w:rsidRDefault="00547F6D" w:rsidP="00547F6D">
      <w:pPr>
        <w:tabs>
          <w:tab w:val="left" w:pos="567"/>
        </w:tabs>
        <w:spacing w:before="0"/>
        <w:rPr>
          <w:rFonts w:cs="Arial"/>
          <w:lang w:bidi="en-US"/>
        </w:rPr>
      </w:pPr>
      <w:r w:rsidRPr="00547F6D">
        <w:rPr>
          <w:rFonts w:cs="Arial"/>
          <w:lang w:bidi="en-US"/>
        </w:rPr>
        <w:t>(3) износ таксе из члана 156. ЗЈН чија се уплата врши;</w:t>
      </w:r>
    </w:p>
    <w:p w14:paraId="50785A49" w14:textId="77777777" w:rsidR="00547F6D" w:rsidRPr="00547F6D" w:rsidRDefault="00547F6D" w:rsidP="00547F6D">
      <w:pPr>
        <w:tabs>
          <w:tab w:val="left" w:pos="567"/>
        </w:tabs>
        <w:spacing w:before="0"/>
        <w:rPr>
          <w:rFonts w:cs="Arial"/>
          <w:lang w:bidi="en-US"/>
        </w:rPr>
      </w:pPr>
      <w:r w:rsidRPr="00547F6D">
        <w:rPr>
          <w:rFonts w:cs="Arial"/>
          <w:lang w:bidi="en-US"/>
        </w:rPr>
        <w:t>(4) број рачуна: 840-30678845-06;</w:t>
      </w:r>
    </w:p>
    <w:p w14:paraId="342C8EF1" w14:textId="77777777" w:rsidR="00547F6D" w:rsidRPr="00547F6D" w:rsidRDefault="00547F6D" w:rsidP="00547F6D">
      <w:pPr>
        <w:tabs>
          <w:tab w:val="left" w:pos="567"/>
        </w:tabs>
        <w:spacing w:before="0"/>
        <w:rPr>
          <w:rFonts w:cs="Arial"/>
          <w:lang w:bidi="en-US"/>
        </w:rPr>
      </w:pPr>
      <w:r w:rsidRPr="00547F6D">
        <w:rPr>
          <w:rFonts w:cs="Arial"/>
          <w:lang w:bidi="en-US"/>
        </w:rPr>
        <w:t>(5) шифру плаћања: 153 или 253;</w:t>
      </w:r>
    </w:p>
    <w:p w14:paraId="2C748706" w14:textId="77777777" w:rsidR="00547F6D" w:rsidRPr="00547F6D" w:rsidRDefault="00547F6D" w:rsidP="00547F6D">
      <w:pPr>
        <w:tabs>
          <w:tab w:val="left" w:pos="567"/>
        </w:tabs>
        <w:spacing w:before="0"/>
        <w:rPr>
          <w:rFonts w:cs="Arial"/>
          <w:lang w:bidi="en-US"/>
        </w:rPr>
      </w:pPr>
      <w:r w:rsidRPr="00547F6D">
        <w:rPr>
          <w:rFonts w:cs="Arial"/>
          <w:lang w:bidi="en-US"/>
        </w:rPr>
        <w:t>(6) позив на број: подаци о броју или ознаци јавне набавке поводом које се подноси захтев за заштиту права;</w:t>
      </w:r>
    </w:p>
    <w:p w14:paraId="0D6CB1FF" w14:textId="77777777" w:rsidR="00547F6D" w:rsidRPr="00547F6D" w:rsidRDefault="00547F6D" w:rsidP="00547F6D">
      <w:pPr>
        <w:tabs>
          <w:tab w:val="left" w:pos="567"/>
        </w:tabs>
        <w:spacing w:before="0"/>
        <w:rPr>
          <w:rFonts w:cs="Arial"/>
          <w:lang w:bidi="en-US"/>
        </w:rPr>
      </w:pPr>
      <w:r w:rsidRPr="00547F6D">
        <w:rPr>
          <w:rFonts w:cs="Arial"/>
          <w:lang w:bidi="en-US"/>
        </w:rPr>
        <w:t>(7) сврха: ЗЗП; назив наручиоца; број или ознака јавне набавке поводом које се подноси захтев за заштиту права;</w:t>
      </w:r>
    </w:p>
    <w:p w14:paraId="1DF53BAF" w14:textId="77777777" w:rsidR="00547F6D" w:rsidRPr="00547F6D" w:rsidRDefault="00547F6D" w:rsidP="00547F6D">
      <w:pPr>
        <w:tabs>
          <w:tab w:val="left" w:pos="567"/>
        </w:tabs>
        <w:spacing w:before="0"/>
        <w:rPr>
          <w:rFonts w:cs="Arial"/>
          <w:lang w:bidi="en-US"/>
        </w:rPr>
      </w:pPr>
      <w:r w:rsidRPr="00547F6D">
        <w:rPr>
          <w:rFonts w:cs="Arial"/>
          <w:lang w:bidi="en-US"/>
        </w:rPr>
        <w:t>(8) корисник: буџет Републике Србије;</w:t>
      </w:r>
    </w:p>
    <w:p w14:paraId="63FF7D51" w14:textId="77777777" w:rsidR="00547F6D" w:rsidRPr="00547F6D" w:rsidRDefault="00547F6D" w:rsidP="00547F6D">
      <w:pPr>
        <w:tabs>
          <w:tab w:val="left" w:pos="567"/>
        </w:tabs>
        <w:spacing w:before="0"/>
        <w:rPr>
          <w:rFonts w:cs="Arial"/>
          <w:lang w:bidi="en-US"/>
        </w:rPr>
      </w:pPr>
      <w:r w:rsidRPr="00547F6D">
        <w:rPr>
          <w:rFonts w:cs="Arial"/>
          <w:lang w:bidi="en-US"/>
        </w:rPr>
        <w:t>(9) назив уплатиоца, односно назив подносиоца захтева за заштиту права за којег је извршена уплата таксе;</w:t>
      </w:r>
    </w:p>
    <w:p w14:paraId="5B7776F9" w14:textId="77777777" w:rsidR="00547F6D" w:rsidRPr="00547F6D" w:rsidRDefault="00547F6D" w:rsidP="00547F6D">
      <w:pPr>
        <w:tabs>
          <w:tab w:val="left" w:pos="567"/>
        </w:tabs>
        <w:spacing w:before="0"/>
        <w:rPr>
          <w:rFonts w:cs="Arial"/>
          <w:lang w:val="sr-Cyrl-RS" w:bidi="en-US"/>
        </w:rPr>
      </w:pPr>
      <w:r w:rsidRPr="00547F6D">
        <w:rPr>
          <w:rFonts w:cs="Arial"/>
          <w:lang w:bidi="en-US"/>
        </w:rPr>
        <w:t>(10) потпис овлашћеног лица банке.</w:t>
      </w:r>
    </w:p>
    <w:p w14:paraId="111C138A" w14:textId="77777777" w:rsidR="00547F6D" w:rsidRPr="00547F6D" w:rsidRDefault="00547F6D" w:rsidP="00547F6D">
      <w:pPr>
        <w:tabs>
          <w:tab w:val="left" w:pos="567"/>
        </w:tabs>
        <w:spacing w:before="0"/>
        <w:rPr>
          <w:rFonts w:cs="Arial"/>
          <w:lang w:val="sr-Cyrl-RS" w:bidi="en-US"/>
        </w:rPr>
      </w:pPr>
      <w:r w:rsidRPr="00547F6D">
        <w:rPr>
          <w:rFonts w:cs="Arial"/>
          <w:lang w:bidi="en-US"/>
        </w:rPr>
        <w:t>2. Налог за уплату, први примерак, оверен потписом овлашћеног лица банке или поште, који садржи и све друге елементе из потврде о извршеној уплати таксе наведене под тачком 1.</w:t>
      </w:r>
    </w:p>
    <w:p w14:paraId="7D2649E1" w14:textId="77777777" w:rsidR="00547F6D" w:rsidRPr="00547F6D" w:rsidRDefault="00547F6D" w:rsidP="00547F6D">
      <w:pPr>
        <w:tabs>
          <w:tab w:val="left" w:pos="567"/>
        </w:tabs>
        <w:spacing w:before="0"/>
        <w:rPr>
          <w:rFonts w:cs="Arial"/>
          <w:lang w:bidi="en-US"/>
        </w:rPr>
      </w:pPr>
      <w:r w:rsidRPr="00547F6D">
        <w:rPr>
          <w:rFonts w:cs="Arial"/>
          <w:lang w:bidi="en-US"/>
        </w:rPr>
        <w:t>3. Потврда издата од стране Републике Србије, Министарства финансија, Управе за трезор, потписана, која садржи све елементе из потврде о</w:t>
      </w:r>
    </w:p>
    <w:p w14:paraId="40ED3825" w14:textId="77777777" w:rsidR="00547F6D" w:rsidRPr="00547F6D" w:rsidRDefault="00547F6D" w:rsidP="00547F6D">
      <w:pPr>
        <w:tabs>
          <w:tab w:val="left" w:pos="567"/>
        </w:tabs>
        <w:spacing w:before="0"/>
        <w:rPr>
          <w:rFonts w:cs="Arial"/>
          <w:lang w:val="sr-Cyrl-RS" w:bidi="en-US"/>
        </w:rPr>
      </w:pPr>
      <w:r w:rsidRPr="00547F6D">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14:paraId="678FC393" w14:textId="77777777" w:rsidR="00547F6D" w:rsidRPr="00547F6D" w:rsidRDefault="00547F6D" w:rsidP="00547F6D">
      <w:pPr>
        <w:tabs>
          <w:tab w:val="left" w:pos="567"/>
        </w:tabs>
        <w:spacing w:before="0"/>
        <w:rPr>
          <w:rFonts w:cs="Arial"/>
          <w:lang w:val="sr-Cyrl-RS" w:bidi="en-US"/>
        </w:rPr>
      </w:pPr>
      <w:r w:rsidRPr="00547F6D">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14EB9F8" w14:textId="77777777" w:rsidR="00547F6D" w:rsidRPr="00547F6D" w:rsidRDefault="00547F6D" w:rsidP="00547F6D">
      <w:pPr>
        <w:tabs>
          <w:tab w:val="left" w:pos="567"/>
        </w:tabs>
        <w:spacing w:before="0"/>
        <w:rPr>
          <w:rFonts w:cs="Arial"/>
          <w:lang w:val="sr-Cyrl-CS" w:bidi="en-US"/>
        </w:rPr>
      </w:pPr>
      <w:r w:rsidRPr="00547F6D">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w:t>
      </w:r>
      <w:r w:rsidRPr="00547F6D">
        <w:rPr>
          <w:rFonts w:cs="Arial"/>
          <w:lang w:bidi="en-US"/>
        </w:rPr>
        <w:lastRenderedPageBreak/>
        <w:t xml:space="preserve">набавки </w:t>
      </w:r>
      <w:hyperlink r:id="rId173" w:history="1">
        <w:r w:rsidRPr="00547F6D">
          <w:rPr>
            <w:rFonts w:eastAsia="Calibri" w:cs="Arial"/>
            <w:color w:val="0000FF"/>
            <w:u w:val="single"/>
            <w:lang w:bidi="en-US"/>
          </w:rPr>
          <w:t>http://www.kjn.gov.rs/ci/uputstvo-o-uplati-republicke-administrativne-takse.html</w:t>
        </w:r>
      </w:hyperlink>
      <w:r w:rsidRPr="00547F6D">
        <w:rPr>
          <w:rFonts w:cs="Arial"/>
          <w:lang w:val="sr-Cyrl-CS" w:bidi="en-US"/>
        </w:rPr>
        <w:t>и http://www.kjn.gov.rs/download/Taksa-popunjeni-nalozi-ci.pdf</w:t>
      </w:r>
    </w:p>
    <w:p w14:paraId="14411139" w14:textId="77777777" w:rsidR="00547F6D" w:rsidRPr="00547F6D" w:rsidRDefault="00547F6D" w:rsidP="00547F6D">
      <w:pPr>
        <w:tabs>
          <w:tab w:val="left" w:pos="567"/>
        </w:tabs>
        <w:spacing w:before="0"/>
        <w:rPr>
          <w:rFonts w:cs="Arial"/>
          <w:sz w:val="16"/>
          <w:szCs w:val="16"/>
          <w:lang w:bidi="en-US"/>
        </w:rPr>
      </w:pPr>
    </w:p>
    <w:p w14:paraId="1F3E7F0B" w14:textId="77777777" w:rsidR="00547F6D" w:rsidRPr="00547F6D" w:rsidRDefault="00547F6D" w:rsidP="00547F6D">
      <w:pPr>
        <w:tabs>
          <w:tab w:val="left" w:pos="567"/>
        </w:tabs>
        <w:spacing w:before="0"/>
        <w:rPr>
          <w:rFonts w:cs="Arial"/>
          <w:lang w:bidi="en-US"/>
        </w:rPr>
      </w:pPr>
      <w:r w:rsidRPr="00547F6D">
        <w:rPr>
          <w:rFonts w:cs="Arial"/>
          <w:lang w:bidi="en-US"/>
        </w:rPr>
        <w:t>УПЛАТА ИЗ ИНОСТРАНСТВА</w:t>
      </w:r>
    </w:p>
    <w:p w14:paraId="3B9C797A" w14:textId="77777777" w:rsidR="00547F6D" w:rsidRPr="00547F6D" w:rsidRDefault="00547F6D" w:rsidP="00547F6D">
      <w:pPr>
        <w:tabs>
          <w:tab w:val="left" w:pos="567"/>
        </w:tabs>
        <w:spacing w:before="0"/>
        <w:rPr>
          <w:rFonts w:cs="Arial"/>
          <w:lang w:bidi="en-US"/>
        </w:rPr>
      </w:pPr>
      <w:r w:rsidRPr="00547F6D">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CED04CC" w14:textId="77777777" w:rsidR="00547F6D" w:rsidRPr="00547F6D" w:rsidRDefault="00547F6D" w:rsidP="00547F6D">
      <w:pPr>
        <w:tabs>
          <w:tab w:val="left" w:pos="567"/>
        </w:tabs>
        <w:spacing w:before="0"/>
        <w:rPr>
          <w:rFonts w:cs="Arial"/>
          <w:sz w:val="16"/>
          <w:szCs w:val="16"/>
          <w:lang w:bidi="en-US"/>
        </w:rPr>
      </w:pPr>
    </w:p>
    <w:p w14:paraId="2BDE1141" w14:textId="77777777" w:rsidR="00547F6D" w:rsidRPr="00547F6D" w:rsidRDefault="00547F6D" w:rsidP="00547F6D">
      <w:pPr>
        <w:tabs>
          <w:tab w:val="left" w:pos="567"/>
        </w:tabs>
        <w:spacing w:before="0"/>
        <w:rPr>
          <w:rFonts w:cs="Arial"/>
          <w:lang w:bidi="en-US"/>
        </w:rPr>
      </w:pPr>
      <w:r w:rsidRPr="00547F6D">
        <w:rPr>
          <w:rFonts w:cs="Arial"/>
          <w:lang w:bidi="en-US"/>
        </w:rPr>
        <w:t>НАЗИВ И АДРЕСА БАНКЕ:</w:t>
      </w:r>
    </w:p>
    <w:p w14:paraId="0148A9EF" w14:textId="77777777" w:rsidR="00547F6D" w:rsidRPr="00547F6D" w:rsidRDefault="00547F6D" w:rsidP="00547F6D">
      <w:pPr>
        <w:tabs>
          <w:tab w:val="left" w:pos="567"/>
        </w:tabs>
        <w:spacing w:before="0"/>
        <w:rPr>
          <w:rFonts w:cs="Arial"/>
          <w:lang w:bidi="en-US"/>
        </w:rPr>
      </w:pPr>
      <w:r w:rsidRPr="00547F6D">
        <w:rPr>
          <w:rFonts w:cs="Arial"/>
          <w:lang w:bidi="en-US"/>
        </w:rPr>
        <w:t>Народна банка Србије (НБС)</w:t>
      </w:r>
    </w:p>
    <w:p w14:paraId="5BABD598" w14:textId="77777777" w:rsidR="00547F6D" w:rsidRPr="00547F6D" w:rsidRDefault="00547F6D" w:rsidP="00547F6D">
      <w:pPr>
        <w:tabs>
          <w:tab w:val="left" w:pos="567"/>
        </w:tabs>
        <w:spacing w:before="0"/>
        <w:rPr>
          <w:rFonts w:cs="Arial"/>
          <w:lang w:bidi="en-US"/>
        </w:rPr>
      </w:pPr>
      <w:r w:rsidRPr="00547F6D">
        <w:rPr>
          <w:rFonts w:cs="Arial"/>
          <w:lang w:bidi="en-US"/>
        </w:rPr>
        <w:t>11000 Београд, ул. Немањина бр. 17</w:t>
      </w:r>
    </w:p>
    <w:p w14:paraId="6A2E02A8" w14:textId="77777777" w:rsidR="00547F6D" w:rsidRPr="00547F6D" w:rsidRDefault="00547F6D" w:rsidP="00547F6D">
      <w:pPr>
        <w:tabs>
          <w:tab w:val="left" w:pos="567"/>
        </w:tabs>
        <w:spacing w:before="0"/>
        <w:rPr>
          <w:rFonts w:cs="Arial"/>
          <w:lang w:bidi="en-US"/>
        </w:rPr>
      </w:pPr>
      <w:r w:rsidRPr="00547F6D">
        <w:rPr>
          <w:rFonts w:cs="Arial"/>
          <w:lang w:bidi="en-US"/>
        </w:rPr>
        <w:t>Србија</w:t>
      </w:r>
    </w:p>
    <w:p w14:paraId="0228D58E" w14:textId="77777777" w:rsidR="00547F6D" w:rsidRPr="00547F6D" w:rsidRDefault="00547F6D" w:rsidP="00547F6D">
      <w:pPr>
        <w:tabs>
          <w:tab w:val="left" w:pos="567"/>
        </w:tabs>
        <w:spacing w:before="0"/>
        <w:rPr>
          <w:rFonts w:cs="Arial"/>
          <w:lang w:val="sr-Cyrl-RS" w:bidi="en-US"/>
        </w:rPr>
      </w:pPr>
      <w:r w:rsidRPr="00547F6D">
        <w:rPr>
          <w:rFonts w:cs="Arial"/>
          <w:lang w:bidi="en-US"/>
        </w:rPr>
        <w:t>SWIFT CODE: NBSRRSBGXXX</w:t>
      </w:r>
    </w:p>
    <w:p w14:paraId="4383C8CA" w14:textId="77777777" w:rsidR="00547F6D" w:rsidRPr="00547F6D" w:rsidRDefault="00547F6D" w:rsidP="00547F6D">
      <w:pPr>
        <w:tabs>
          <w:tab w:val="left" w:pos="567"/>
        </w:tabs>
        <w:spacing w:before="0"/>
        <w:rPr>
          <w:rFonts w:cs="Arial"/>
          <w:lang w:bidi="en-US"/>
        </w:rPr>
      </w:pPr>
      <w:r w:rsidRPr="00547F6D">
        <w:rPr>
          <w:rFonts w:cs="Arial"/>
          <w:lang w:bidi="en-US"/>
        </w:rPr>
        <w:t>НАЗИВ И АДРЕСА ИНСТИТУЦИЈЕ:</w:t>
      </w:r>
    </w:p>
    <w:p w14:paraId="31BAC6EC" w14:textId="77777777" w:rsidR="00547F6D" w:rsidRPr="00547F6D" w:rsidRDefault="00547F6D" w:rsidP="00547F6D">
      <w:pPr>
        <w:tabs>
          <w:tab w:val="left" w:pos="567"/>
        </w:tabs>
        <w:spacing w:before="0"/>
        <w:rPr>
          <w:rFonts w:cs="Arial"/>
          <w:lang w:bidi="en-US"/>
        </w:rPr>
      </w:pPr>
      <w:r w:rsidRPr="00547F6D">
        <w:rPr>
          <w:rFonts w:cs="Arial"/>
          <w:lang w:bidi="en-US"/>
        </w:rPr>
        <w:t>Министарство финансија</w:t>
      </w:r>
    </w:p>
    <w:p w14:paraId="656E27E5" w14:textId="77777777" w:rsidR="00547F6D" w:rsidRPr="00547F6D" w:rsidRDefault="00547F6D" w:rsidP="00547F6D">
      <w:pPr>
        <w:tabs>
          <w:tab w:val="left" w:pos="567"/>
        </w:tabs>
        <w:spacing w:before="0"/>
        <w:rPr>
          <w:rFonts w:cs="Arial"/>
          <w:lang w:bidi="en-US"/>
        </w:rPr>
      </w:pPr>
      <w:r w:rsidRPr="00547F6D">
        <w:rPr>
          <w:rFonts w:cs="Arial"/>
          <w:lang w:bidi="en-US"/>
        </w:rPr>
        <w:t>Управа за трезор</w:t>
      </w:r>
    </w:p>
    <w:p w14:paraId="4DFD6611" w14:textId="77777777" w:rsidR="00547F6D" w:rsidRPr="00547F6D" w:rsidRDefault="00547F6D" w:rsidP="00547F6D">
      <w:pPr>
        <w:tabs>
          <w:tab w:val="left" w:pos="567"/>
        </w:tabs>
        <w:spacing w:before="0"/>
        <w:rPr>
          <w:rFonts w:cs="Arial"/>
          <w:lang w:bidi="en-US"/>
        </w:rPr>
      </w:pPr>
      <w:r w:rsidRPr="00547F6D">
        <w:rPr>
          <w:rFonts w:cs="Arial"/>
          <w:lang w:bidi="en-US"/>
        </w:rPr>
        <w:t>ул. Поп Лукина бр. 7-9</w:t>
      </w:r>
    </w:p>
    <w:p w14:paraId="0D4166E8" w14:textId="77777777" w:rsidR="00547F6D" w:rsidRPr="00547F6D" w:rsidRDefault="00547F6D" w:rsidP="00547F6D">
      <w:pPr>
        <w:tabs>
          <w:tab w:val="left" w:pos="567"/>
        </w:tabs>
        <w:spacing w:before="0"/>
        <w:rPr>
          <w:rFonts w:cs="Arial"/>
          <w:lang w:bidi="en-US"/>
        </w:rPr>
      </w:pPr>
      <w:r w:rsidRPr="00547F6D">
        <w:rPr>
          <w:rFonts w:cs="Arial"/>
          <w:lang w:bidi="en-US"/>
        </w:rPr>
        <w:t>11000 Београд</w:t>
      </w:r>
    </w:p>
    <w:p w14:paraId="211585C2" w14:textId="77777777" w:rsidR="00547F6D" w:rsidRPr="00547F6D" w:rsidRDefault="00547F6D" w:rsidP="00547F6D">
      <w:pPr>
        <w:tabs>
          <w:tab w:val="left" w:pos="567"/>
        </w:tabs>
        <w:spacing w:before="0"/>
        <w:rPr>
          <w:rFonts w:cs="Arial"/>
          <w:lang w:bidi="en-US"/>
        </w:rPr>
      </w:pPr>
      <w:r w:rsidRPr="00547F6D">
        <w:rPr>
          <w:rFonts w:cs="Arial"/>
          <w:lang w:bidi="en-US"/>
        </w:rPr>
        <w:t>IBAN: RS 35908500103019323073</w:t>
      </w:r>
    </w:p>
    <w:p w14:paraId="51B93526" w14:textId="77777777" w:rsidR="00547F6D" w:rsidRPr="00547F6D" w:rsidRDefault="00547F6D" w:rsidP="00547F6D">
      <w:pPr>
        <w:tabs>
          <w:tab w:val="left" w:pos="567"/>
        </w:tabs>
        <w:spacing w:before="0"/>
        <w:rPr>
          <w:rFonts w:cs="Arial"/>
          <w:sz w:val="16"/>
          <w:szCs w:val="16"/>
          <w:lang w:bidi="en-US"/>
        </w:rPr>
      </w:pPr>
    </w:p>
    <w:p w14:paraId="4938CC32" w14:textId="77777777" w:rsidR="00547F6D" w:rsidRPr="00547F6D" w:rsidRDefault="00547F6D" w:rsidP="00547F6D">
      <w:pPr>
        <w:tabs>
          <w:tab w:val="left" w:pos="567"/>
        </w:tabs>
        <w:spacing w:before="0"/>
        <w:rPr>
          <w:rFonts w:cs="Arial"/>
          <w:lang w:bidi="en-US"/>
        </w:rPr>
      </w:pPr>
      <w:r w:rsidRPr="00547F6D">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22FE6864" w14:textId="77777777" w:rsidR="00547F6D" w:rsidRPr="00547F6D" w:rsidRDefault="00547F6D" w:rsidP="00547F6D">
      <w:pPr>
        <w:tabs>
          <w:tab w:val="left" w:pos="567"/>
        </w:tabs>
        <w:spacing w:before="0"/>
        <w:rPr>
          <w:rFonts w:cs="Arial"/>
          <w:lang w:bidi="en-US"/>
        </w:rPr>
      </w:pPr>
      <w:r w:rsidRPr="00547F6D">
        <w:rPr>
          <w:rFonts w:cs="Arial"/>
          <w:lang w:bidi="en-US"/>
        </w:rPr>
        <w:t>– број у поступку јавне набавке на које се захтев за заштиту права односи и</w:t>
      </w:r>
    </w:p>
    <w:p w14:paraId="14F79015" w14:textId="77777777" w:rsidR="00547F6D" w:rsidRPr="00547F6D" w:rsidRDefault="00547F6D" w:rsidP="00547F6D">
      <w:pPr>
        <w:tabs>
          <w:tab w:val="left" w:pos="567"/>
        </w:tabs>
        <w:spacing w:before="0"/>
        <w:rPr>
          <w:rFonts w:cs="Arial"/>
          <w:lang w:bidi="en-US"/>
        </w:rPr>
      </w:pPr>
      <w:r w:rsidRPr="00547F6D">
        <w:rPr>
          <w:rFonts w:cs="Arial"/>
          <w:lang w:bidi="en-US"/>
        </w:rPr>
        <w:t>назив наручиоца у поступку јавне набавке.</w:t>
      </w:r>
    </w:p>
    <w:p w14:paraId="785F419A" w14:textId="77777777" w:rsidR="00547F6D" w:rsidRPr="00547F6D" w:rsidRDefault="00547F6D" w:rsidP="00547F6D">
      <w:pPr>
        <w:tabs>
          <w:tab w:val="left" w:pos="567"/>
        </w:tabs>
        <w:spacing w:before="0"/>
        <w:rPr>
          <w:rFonts w:cs="Arial"/>
          <w:lang w:val="sr-Cyrl-RS" w:bidi="en-US"/>
        </w:rPr>
      </w:pPr>
      <w:r w:rsidRPr="00547F6D">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lastRenderedPageBreak/>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lastRenderedPageBreak/>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9" w:name="_Toc441651610"/>
      <w:bookmarkStart w:id="250" w:name="_Toc442559921"/>
    </w:p>
    <w:bookmarkEnd w:id="249"/>
    <w:bookmarkEnd w:id="250"/>
    <w:p w14:paraId="575FD26F" w14:textId="77777777" w:rsidR="00547F6D" w:rsidRPr="00547F6D" w:rsidRDefault="00547F6D" w:rsidP="00547F6D">
      <w:pPr>
        <w:keepNext/>
        <w:tabs>
          <w:tab w:val="left" w:pos="567"/>
        </w:tabs>
        <w:outlineLvl w:val="1"/>
        <w:rPr>
          <w:rFonts w:cs="Arial"/>
          <w:b/>
          <w:sz w:val="24"/>
          <w:szCs w:val="24"/>
        </w:rPr>
      </w:pPr>
      <w:r w:rsidRPr="00547F6D">
        <w:rPr>
          <w:rFonts w:cs="Arial"/>
          <w:b/>
          <w:lang w:val="sr-Cyrl-RS"/>
        </w:rPr>
        <w:t xml:space="preserve">6.31. </w:t>
      </w:r>
      <w:r w:rsidRPr="00547F6D">
        <w:rPr>
          <w:rFonts w:cs="Arial"/>
          <w:b/>
          <w:sz w:val="24"/>
          <w:szCs w:val="24"/>
        </w:rPr>
        <w:t>Употреба печата</w:t>
      </w:r>
    </w:p>
    <w:p w14:paraId="1218CD0F" w14:textId="77777777" w:rsidR="00547F6D" w:rsidRPr="00547F6D" w:rsidRDefault="00547F6D" w:rsidP="00547F6D">
      <w:pPr>
        <w:keepNext/>
        <w:tabs>
          <w:tab w:val="left" w:pos="567"/>
        </w:tabs>
        <w:spacing w:before="0"/>
        <w:outlineLvl w:val="1"/>
        <w:rPr>
          <w:rFonts w:cs="Arial"/>
          <w:b/>
          <w:lang w:val="sr-Cyrl-RS"/>
        </w:rPr>
      </w:pPr>
      <w:r w:rsidRPr="00547F6D">
        <w:rPr>
          <w:rFonts w:cs="Arial"/>
          <w:sz w:val="24"/>
          <w:szCs w:val="24"/>
        </w:rPr>
        <w:t>Приликом сачињавања понуде употреба печата није обавезна.</w:t>
      </w:r>
    </w:p>
    <w:p w14:paraId="5C7F7F08" w14:textId="77777777" w:rsidR="00547F6D" w:rsidRPr="00547F6D" w:rsidRDefault="00547F6D" w:rsidP="00547F6D">
      <w:pPr>
        <w:keepNext/>
        <w:tabs>
          <w:tab w:val="left" w:pos="567"/>
        </w:tabs>
        <w:spacing w:before="0"/>
        <w:outlineLvl w:val="1"/>
        <w:rPr>
          <w:rFonts w:cs="Arial"/>
          <w:b/>
          <w:lang w:val="sr-Cyrl-RS"/>
        </w:rPr>
      </w:pPr>
    </w:p>
    <w:p w14:paraId="223933CB" w14:textId="77777777" w:rsidR="00547F6D" w:rsidRPr="00547F6D" w:rsidRDefault="00547F6D" w:rsidP="00547F6D">
      <w:pPr>
        <w:keepNext/>
        <w:tabs>
          <w:tab w:val="left" w:pos="567"/>
        </w:tabs>
        <w:spacing w:before="0"/>
        <w:outlineLvl w:val="1"/>
        <w:rPr>
          <w:rFonts w:cs="Arial"/>
          <w:b/>
          <w:lang w:val="sr-Cyrl-RS"/>
        </w:rPr>
      </w:pPr>
      <w:r w:rsidRPr="00547F6D">
        <w:rPr>
          <w:rFonts w:cs="Arial"/>
          <w:b/>
          <w:lang w:val="sr-Cyrl-RS"/>
        </w:rPr>
        <w:t xml:space="preserve">6.32. </w:t>
      </w:r>
      <w:r w:rsidRPr="00547F6D">
        <w:rPr>
          <w:rFonts w:cs="Arial"/>
          <w:b/>
        </w:rPr>
        <w:t>Закључивање уговора</w:t>
      </w:r>
    </w:p>
    <w:p w14:paraId="0784BD14" w14:textId="77777777" w:rsidR="00547F6D" w:rsidRPr="00547F6D" w:rsidRDefault="00547F6D" w:rsidP="00547F6D">
      <w:pPr>
        <w:spacing w:before="0"/>
        <w:rPr>
          <w:rFonts w:eastAsia="Calibri" w:cs="Arial"/>
          <w:lang w:val="sr-Cyrl-RS"/>
        </w:rPr>
      </w:pPr>
      <w:r w:rsidRPr="00547F6D">
        <w:rPr>
          <w:rFonts w:eastAsia="Calibri" w:cs="Arial"/>
        </w:rPr>
        <w:t>Наручилац ће доставити уговор о јавној набавци понуђачу којем је додељен уговор у року од 8</w:t>
      </w:r>
      <w:r w:rsidRPr="00547F6D">
        <w:rPr>
          <w:rFonts w:eastAsia="Calibri" w:cs="Arial"/>
          <w:lang w:val="sr-Cyrl-RS"/>
        </w:rPr>
        <w:t xml:space="preserve"> </w:t>
      </w:r>
      <w:r w:rsidRPr="00547F6D">
        <w:rPr>
          <w:rFonts w:eastAsia="Calibri" w:cs="Arial"/>
        </w:rPr>
        <w:t>(осам) дана од протека рока за подношење захтева за заштиту права.</w:t>
      </w:r>
    </w:p>
    <w:p w14:paraId="0A5662F0" w14:textId="77777777" w:rsidR="00547F6D" w:rsidRPr="00547F6D" w:rsidRDefault="00547F6D" w:rsidP="00547F6D">
      <w:pPr>
        <w:spacing w:before="0"/>
        <w:rPr>
          <w:rFonts w:eastAsia="Calibri" w:cs="Arial"/>
          <w:lang w:val="sr-Cyrl-RS"/>
        </w:rPr>
      </w:pPr>
    </w:p>
    <w:p w14:paraId="2F1E4D48" w14:textId="77777777" w:rsidR="00547F6D" w:rsidRPr="00547F6D" w:rsidRDefault="00547F6D" w:rsidP="00547F6D">
      <w:pPr>
        <w:spacing w:before="0"/>
        <w:rPr>
          <w:rFonts w:cs="Arial"/>
        </w:rPr>
      </w:pPr>
      <w:r w:rsidRPr="00547F6D">
        <w:rPr>
          <w:rFonts w:cs="Arial"/>
        </w:rPr>
        <w:t xml:space="preserve">Понуђач којем буде додељен уговор, обавезан је да приликом закључења уговора достави </w:t>
      </w:r>
      <w:r w:rsidRPr="00547F6D">
        <w:rPr>
          <w:rFonts w:cs="Arial"/>
          <w:lang w:val="sr-Cyrl-RS"/>
        </w:rPr>
        <w:t>средство финансијског обезбеђења</w:t>
      </w:r>
      <w:r w:rsidRPr="00547F6D">
        <w:rPr>
          <w:rFonts w:cs="Arial"/>
        </w:rPr>
        <w:t xml:space="preserve"> за добро извршење посла са пратећом документацијом. </w:t>
      </w:r>
    </w:p>
    <w:p w14:paraId="3887908F" w14:textId="77777777" w:rsidR="00547F6D" w:rsidRPr="00547F6D" w:rsidRDefault="00547F6D" w:rsidP="00547F6D">
      <w:pPr>
        <w:spacing w:before="0"/>
        <w:rPr>
          <w:rFonts w:eastAsia="Calibri" w:cs="Arial"/>
          <w:lang w:val="sr-Cyrl-RS"/>
        </w:rPr>
      </w:pPr>
    </w:p>
    <w:p w14:paraId="43C189C7" w14:textId="77777777" w:rsidR="00547F6D" w:rsidRPr="00547F6D" w:rsidRDefault="00547F6D" w:rsidP="00547F6D">
      <w:pPr>
        <w:spacing w:before="0"/>
        <w:rPr>
          <w:rFonts w:eastAsia="Calibri" w:cs="Arial"/>
          <w:lang w:val="ru-RU"/>
        </w:rPr>
      </w:pPr>
      <w:r w:rsidRPr="00547F6D">
        <w:rPr>
          <w:rFonts w:eastAsia="Calibri" w:cs="Arial"/>
          <w:lang w:val="ru-RU"/>
        </w:rPr>
        <w:t xml:space="preserve">Ако понуђач којем је додељен уговор одбије да потпише уговор или уговор не потпише у року од </w:t>
      </w:r>
      <w:r w:rsidRPr="00547F6D">
        <w:rPr>
          <w:rFonts w:eastAsia="Calibri" w:cs="Arial"/>
          <w:lang w:val="sr-Latn-RS"/>
        </w:rPr>
        <w:t>10 (</w:t>
      </w:r>
      <w:r w:rsidRPr="00547F6D">
        <w:rPr>
          <w:rFonts w:eastAsia="Calibri" w:cs="Arial"/>
          <w:lang w:val="sr-Cyrl-RS"/>
        </w:rPr>
        <w:t>десет)</w:t>
      </w:r>
      <w:r w:rsidRPr="00547F6D">
        <w:rPr>
          <w:rFonts w:eastAsia="Calibri" w:cs="Arial"/>
          <w:lang w:val="ru-RU"/>
        </w:rPr>
        <w:t xml:space="preserve"> дана, Наручилац може закључити са првим следећим најповољнијим понуђачем.</w:t>
      </w:r>
    </w:p>
    <w:p w14:paraId="72CF6A3C" w14:textId="77777777" w:rsidR="00547F6D" w:rsidRPr="00547F6D" w:rsidRDefault="00547F6D" w:rsidP="00547F6D">
      <w:pPr>
        <w:keepNext/>
        <w:tabs>
          <w:tab w:val="left" w:pos="567"/>
        </w:tabs>
        <w:spacing w:before="0"/>
        <w:outlineLvl w:val="0"/>
        <w:rPr>
          <w:rFonts w:eastAsia="Calibri" w:cs="Arial"/>
          <w:lang w:val="sr-Cyrl-RS"/>
        </w:rPr>
      </w:pPr>
      <w:r w:rsidRPr="00547F6D">
        <w:rPr>
          <w:rFonts w:eastAsia="Calibri" w:cs="Arial"/>
          <w:lang w:val="sr-Cyrl-RS"/>
        </w:rPr>
        <w:t>У том случају Наручилац има право да изврши наплату средства финансијског обезбеђења  за  озбиљност  понуде.</w:t>
      </w:r>
    </w:p>
    <w:p w14:paraId="1A2B82ED" w14:textId="77777777" w:rsidR="00547F6D" w:rsidRPr="00547F6D" w:rsidRDefault="00547F6D" w:rsidP="00547F6D">
      <w:pPr>
        <w:keepNext/>
        <w:tabs>
          <w:tab w:val="left" w:pos="567"/>
        </w:tabs>
        <w:spacing w:before="0"/>
        <w:outlineLvl w:val="0"/>
        <w:rPr>
          <w:rFonts w:eastAsia="Calibri" w:cs="Arial"/>
        </w:rPr>
      </w:pPr>
      <w:r w:rsidRPr="00547F6D">
        <w:rPr>
          <w:rFonts w:eastAsia="Calibri" w:cs="Arial"/>
        </w:rPr>
        <w:t xml:space="preserve">Уколико у року за подношење понуда пристигне само једна понуда и та понуда буде прихватљива, наручилац </w:t>
      </w:r>
      <w:r w:rsidRPr="00547F6D">
        <w:rPr>
          <w:rFonts w:eastAsia="Calibri" w:cs="Arial"/>
          <w:lang w:val="sr-Cyrl-RS"/>
        </w:rPr>
        <w:t>може</w:t>
      </w:r>
      <w:r w:rsidRPr="00547F6D">
        <w:rPr>
          <w:rFonts w:eastAsia="Calibri" w:cs="Arial"/>
        </w:rPr>
        <w:t xml:space="preserve"> сходно члану 112. став 2. тачка 5) ЗЈН-а закључити уговор са понуђачем и пре истека рока за подношење захтева за заштиту права.</w:t>
      </w:r>
    </w:p>
    <w:p w14:paraId="124A6CA2" w14:textId="77777777" w:rsidR="00547F6D" w:rsidRPr="00547F6D" w:rsidRDefault="00547F6D" w:rsidP="00547F6D">
      <w:pPr>
        <w:keepNext/>
        <w:tabs>
          <w:tab w:val="left" w:pos="567"/>
        </w:tabs>
        <w:spacing w:before="0"/>
        <w:outlineLvl w:val="0"/>
        <w:rPr>
          <w:rFonts w:eastAsia="Calibri" w:cs="Arial"/>
        </w:rPr>
      </w:pPr>
    </w:p>
    <w:p w14:paraId="4C362E9C" w14:textId="77777777" w:rsidR="00547F6D" w:rsidRPr="00547F6D" w:rsidRDefault="00547F6D" w:rsidP="00547F6D">
      <w:pPr>
        <w:keepNext/>
        <w:tabs>
          <w:tab w:val="left" w:pos="567"/>
        </w:tabs>
        <w:spacing w:before="0"/>
        <w:outlineLvl w:val="0"/>
        <w:rPr>
          <w:rFonts w:eastAsia="Calibri" w:cs="Arial"/>
          <w:b/>
        </w:rPr>
      </w:pPr>
      <w:r w:rsidRPr="00547F6D">
        <w:rPr>
          <w:rFonts w:eastAsia="Calibri" w:cs="Arial"/>
          <w:b/>
          <w:lang w:val="sr-Cyrl-RS"/>
        </w:rPr>
        <w:t xml:space="preserve">6.33. </w:t>
      </w:r>
      <w:r w:rsidRPr="00547F6D">
        <w:rPr>
          <w:rFonts w:eastAsia="Calibri" w:cs="Arial"/>
          <w:b/>
        </w:rPr>
        <w:t>Измене током трајања уговора</w:t>
      </w:r>
    </w:p>
    <w:p w14:paraId="55A6F382" w14:textId="77777777" w:rsidR="00547F6D" w:rsidRPr="006F3691" w:rsidRDefault="00547F6D" w:rsidP="00547F6D">
      <w:pPr>
        <w:spacing w:before="0"/>
        <w:rPr>
          <w:rFonts w:cs="Arial"/>
          <w:lang w:eastAsia="sr-Latn-CS"/>
        </w:rPr>
      </w:pPr>
      <w:r w:rsidRPr="006F3691">
        <w:rPr>
          <w:rFonts w:cs="Arial"/>
          <w:lang w:eastAsia="sr-Latn-CS"/>
        </w:rPr>
        <w:t xml:space="preserve">Наручилац може након закључења уговора о јавној набавци без спровођења поступка јавне набавке </w:t>
      </w:r>
      <w:r w:rsidRPr="006F3691">
        <w:rPr>
          <w:rFonts w:cs="Arial"/>
          <w:lang w:val="sr-Cyrl-RS" w:eastAsia="sr-Latn-CS"/>
        </w:rPr>
        <w:t xml:space="preserve">повећати обим предмета набавке </w:t>
      </w:r>
      <w:r w:rsidRPr="006F3691">
        <w:rPr>
          <w:rFonts w:cs="Arial"/>
          <w:lang w:eastAsia="sr-Latn-CS"/>
        </w:rPr>
        <w:t>максимално до 5% укупне вредности уговора под условом да има обезбеђена финансијска средства</w:t>
      </w:r>
      <w:r w:rsidRPr="006F3691">
        <w:rPr>
          <w:rFonts w:cs="Arial"/>
          <w:lang w:val="sr-Cyrl-RS" w:eastAsia="sr-Latn-CS"/>
        </w:rPr>
        <w:t>.</w:t>
      </w:r>
    </w:p>
    <w:p w14:paraId="00D89E18" w14:textId="77777777" w:rsidR="00547F6D" w:rsidRPr="006F3691" w:rsidRDefault="00547F6D" w:rsidP="00547F6D">
      <w:pPr>
        <w:rPr>
          <w:rFonts w:cs="Arial"/>
          <w:lang w:val="sr-Cyrl-RS" w:eastAsia="sr-Latn-CS"/>
        </w:rPr>
      </w:pPr>
      <w:r w:rsidRPr="006F3691">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14:paraId="2A15E14F" w14:textId="77777777" w:rsidR="00464C46" w:rsidRPr="006F3691" w:rsidRDefault="00464C46" w:rsidP="00464C46">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дејства више силе</w:t>
      </w:r>
    </w:p>
    <w:p w14:paraId="24715CE8" w14:textId="77777777" w:rsidR="00464C46" w:rsidRPr="006F3691" w:rsidRDefault="00464C46" w:rsidP="00464C46">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дејства неповољних климатских услова</w:t>
      </w:r>
    </w:p>
    <w:p w14:paraId="0E88A249" w14:textId="7F0EB2CF" w:rsidR="00464C46" w:rsidRPr="006F3691" w:rsidRDefault="00464C46" w:rsidP="006F3691">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промене плана ремонта блокова</w:t>
      </w:r>
    </w:p>
    <w:p w14:paraId="1BEDB089" w14:textId="77777777" w:rsidR="00464C46" w:rsidRPr="006F3691" w:rsidRDefault="00464C46" w:rsidP="00464C46">
      <w:pPr>
        <w:spacing w:before="0"/>
        <w:ind w:left="-142"/>
        <w:jc w:val="left"/>
        <w:rPr>
          <w:rFonts w:cs="Arial"/>
          <w:lang w:val="sr-Cyrl-RS" w:eastAsia="sr-Latn-CS"/>
        </w:rPr>
      </w:pPr>
      <w:r w:rsidRPr="006F3691">
        <w:rPr>
          <w:rFonts w:cs="Arial"/>
          <w:lang w:val="sr-Cyrl-RS" w:eastAsia="sr-Latn-CS"/>
        </w:rPr>
        <w:t xml:space="preserve">- </w:t>
      </w:r>
      <w:r w:rsidRPr="006F3691">
        <w:rPr>
          <w:rFonts w:eastAsia="Arial Unicode MS"/>
          <w:lang w:val="sr-Latn-CS"/>
        </w:rPr>
        <w:t>прекид рад</w:t>
      </w:r>
      <w:r w:rsidRPr="006F3691">
        <w:rPr>
          <w:rFonts w:eastAsia="Arial Unicode MS"/>
        </w:rPr>
        <w:t>ова</w:t>
      </w:r>
      <w:r w:rsidRPr="006F3691">
        <w:rPr>
          <w:rFonts w:eastAsia="Arial Unicode MS"/>
          <w:lang w:val="sr-Latn-CS"/>
        </w:rPr>
        <w:t xml:space="preserve"> изазван актом надлежног органа, за који </w:t>
      </w:r>
      <w:r w:rsidRPr="006F3691">
        <w:rPr>
          <w:rFonts w:eastAsia="Arial Unicode MS"/>
        </w:rPr>
        <w:t xml:space="preserve">нису одговорне Уговорне </w:t>
      </w:r>
      <w:r w:rsidRPr="006F3691">
        <w:rPr>
          <w:rFonts w:eastAsia="Arial Unicode MS"/>
          <w:lang w:val="sr-Cyrl-RS"/>
        </w:rPr>
        <w:t xml:space="preserve">    </w:t>
      </w:r>
      <w:r w:rsidRPr="006F3691">
        <w:rPr>
          <w:rFonts w:eastAsia="Arial Unicode MS"/>
        </w:rPr>
        <w:t>стране</w:t>
      </w:r>
    </w:p>
    <w:p w14:paraId="089A3870" w14:textId="77777777" w:rsidR="00464C46" w:rsidRPr="006F3691" w:rsidRDefault="00464C46" w:rsidP="00464C46">
      <w:pPr>
        <w:spacing w:before="0"/>
        <w:ind w:left="-142"/>
        <w:jc w:val="left"/>
        <w:rPr>
          <w:rFonts w:cs="Arial"/>
          <w:lang w:val="sr-Cyrl-RS" w:eastAsia="sr-Latn-CS"/>
        </w:rPr>
      </w:pPr>
      <w:r w:rsidRPr="006F3691">
        <w:rPr>
          <w:rFonts w:cs="Arial"/>
          <w:lang w:val="sr-Cyrl-RS" w:eastAsia="sr-Latn-CS"/>
        </w:rPr>
        <w:t>- уколико дође до измене важећих законских прописа</w:t>
      </w:r>
      <w:r w:rsidRPr="006F3691">
        <w:rPr>
          <w:rFonts w:cs="Arial"/>
          <w:lang w:val="sr-Latn-RS" w:eastAsia="sr-Latn-CS"/>
        </w:rPr>
        <w:t>,</w:t>
      </w:r>
      <w:r w:rsidRPr="006F3691">
        <w:rPr>
          <w:rFonts w:eastAsia="Calibri" w:cs="Arial"/>
          <w:lang w:val="sr-Cyrl-RS" w:eastAsia="sr-Latn-CS"/>
        </w:rPr>
        <w:t xml:space="preserve"> подзаконских и других правних аката</w:t>
      </w:r>
    </w:p>
    <w:p w14:paraId="1F73CACD" w14:textId="77777777" w:rsidR="00464C46" w:rsidRPr="006F3691" w:rsidRDefault="00464C46" w:rsidP="00464C46">
      <w:pPr>
        <w:spacing w:before="0"/>
        <w:ind w:left="-142"/>
        <w:jc w:val="left"/>
        <w:rPr>
          <w:rFonts w:cs="Arial"/>
          <w:lang w:val="sr-Cyrl-RS" w:eastAsia="sr-Latn-CS"/>
        </w:rPr>
      </w:pPr>
      <w:r w:rsidRPr="006F3691">
        <w:rPr>
          <w:rFonts w:cs="Arial"/>
          <w:lang w:val="sr-Cyrl-RS" w:eastAsia="sr-Latn-CS"/>
        </w:rPr>
        <w:t>- услед мера  државних органа</w:t>
      </w:r>
    </w:p>
    <w:p w14:paraId="3837D119" w14:textId="77777777" w:rsidR="00464C46" w:rsidRPr="006F3691" w:rsidRDefault="00464C46" w:rsidP="00464C46">
      <w:pPr>
        <w:spacing w:before="0"/>
        <w:ind w:left="-142"/>
        <w:jc w:val="left"/>
        <w:rPr>
          <w:rFonts w:cs="Arial"/>
          <w:lang w:val="sr-Cyrl-RS" w:eastAsia="sr-Latn-CS"/>
        </w:rPr>
      </w:pPr>
      <w:r w:rsidRPr="006F3691">
        <w:rPr>
          <w:rFonts w:cs="Arial"/>
          <w:lang w:val="sr-Cyrl-RS" w:eastAsia="sr-Latn-CS"/>
        </w:rPr>
        <w:t>-друге објективне околности настале у току извршења Уговора које нису кривица Изабраног понуђача</w:t>
      </w:r>
    </w:p>
    <w:p w14:paraId="505D6F84" w14:textId="77777777" w:rsidR="00464C46" w:rsidRPr="006F3691" w:rsidRDefault="00464C46" w:rsidP="00464C46">
      <w:pPr>
        <w:spacing w:before="0"/>
        <w:ind w:left="-142"/>
        <w:contextualSpacing/>
        <w:jc w:val="left"/>
        <w:rPr>
          <w:rFonts w:cs="Arial"/>
          <w:lang w:val="sr-Cyrl-RS" w:eastAsia="sr-Latn-CS"/>
        </w:rPr>
      </w:pPr>
      <w:r w:rsidRPr="006F3691">
        <w:rPr>
          <w:rFonts w:cs="Arial"/>
          <w:lang w:val="sr-Cyrl-RS" w:eastAsia="sr-Latn-CS"/>
        </w:rPr>
        <w:t>-поступање трећих лица без кривице Уговорних страна</w:t>
      </w:r>
    </w:p>
    <w:p w14:paraId="2B8C0714" w14:textId="77777777" w:rsidR="00464C46" w:rsidRPr="006F3691" w:rsidRDefault="00464C46" w:rsidP="00464C46">
      <w:pPr>
        <w:spacing w:before="0"/>
        <w:ind w:left="-142"/>
        <w:contextualSpacing/>
        <w:jc w:val="left"/>
        <w:rPr>
          <w:rFonts w:cs="Arial"/>
          <w:lang w:val="sr-Cyrl-RS" w:eastAsia="sr-Latn-CS"/>
        </w:rPr>
      </w:pPr>
      <w:r w:rsidRPr="006F3691">
        <w:rPr>
          <w:rFonts w:cs="Arial"/>
          <w:lang w:val="sr-Cyrl-RS" w:eastAsia="sr-Latn-CS"/>
        </w:rPr>
        <w:t>-у случају објективних потреба да се радови изведу на другој локацији Наручиоца, на захтев Наручиоца, а уз сагласност Изабраног понуђача</w:t>
      </w:r>
    </w:p>
    <w:p w14:paraId="35F841DD" w14:textId="77777777" w:rsidR="00464C46" w:rsidRPr="00464C46" w:rsidRDefault="00464C46" w:rsidP="00464C46">
      <w:pPr>
        <w:ind w:left="-142"/>
        <w:contextualSpacing/>
        <w:rPr>
          <w:rFonts w:cs="Arial"/>
          <w:highlight w:val="yellow"/>
          <w:lang w:val="sr-Cyrl-RS" w:eastAsia="sr-Latn-CS"/>
        </w:rPr>
      </w:pPr>
    </w:p>
    <w:p w14:paraId="10038C96" w14:textId="77777777" w:rsidR="00464C46" w:rsidRPr="006F3691" w:rsidRDefault="00464C46" w:rsidP="00464C46">
      <w:pPr>
        <w:ind w:left="-142"/>
        <w:contextualSpacing/>
        <w:rPr>
          <w:rFonts w:cs="Arial"/>
          <w:lang w:val="sr-Cyrl-RS" w:eastAsia="sr-Latn-CS"/>
        </w:rPr>
      </w:pPr>
    </w:p>
    <w:p w14:paraId="73350D0A" w14:textId="77777777" w:rsidR="00464C46" w:rsidRPr="006F3691" w:rsidRDefault="00464C46" w:rsidP="00464C46">
      <w:pPr>
        <w:spacing w:before="0"/>
        <w:ind w:left="-142"/>
        <w:rPr>
          <w:rFonts w:cs="Arial"/>
          <w:lang w:val="sr-Cyrl-RS" w:eastAsia="sr-Latn-CS"/>
        </w:rPr>
      </w:pPr>
      <w:r w:rsidRPr="006F3691">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F4682BA" w14:textId="77777777" w:rsidR="00547F6D" w:rsidRPr="00464C46" w:rsidRDefault="00547F6D" w:rsidP="00547F6D">
      <w:pPr>
        <w:ind w:left="540"/>
        <w:contextualSpacing/>
        <w:rPr>
          <w:rFonts w:cs="Arial"/>
          <w:highlight w:val="yellow"/>
          <w:lang w:val="sr-Cyrl-RS" w:eastAsia="sr-Latn-CS"/>
        </w:rPr>
      </w:pPr>
    </w:p>
    <w:p w14:paraId="4C114E12" w14:textId="77777777" w:rsidR="00876F86" w:rsidRPr="006929D8" w:rsidRDefault="00876F86" w:rsidP="00465640">
      <w:pPr>
        <w:spacing w:before="0"/>
        <w:jc w:val="center"/>
        <w:rPr>
          <w:rFonts w:cs="Arial"/>
          <w:color w:val="00B0F0"/>
          <w:lang w:val="sr-Cyrl-RS" w:eastAsia="sr-Latn-CS"/>
        </w:rPr>
      </w:pPr>
    </w:p>
    <w:p w14:paraId="4EECF961" w14:textId="77777777" w:rsidR="00876F86" w:rsidRPr="006929D8" w:rsidRDefault="00876F86" w:rsidP="00465640">
      <w:pPr>
        <w:spacing w:before="0"/>
        <w:jc w:val="center"/>
        <w:rPr>
          <w:rFonts w:cs="Arial"/>
          <w:color w:val="00B0F0"/>
          <w:lang w:val="sr-Cyrl-RS" w:eastAsia="sr-Latn-CS"/>
        </w:rPr>
      </w:pPr>
    </w:p>
    <w:p w14:paraId="7EB5EA37" w14:textId="77777777" w:rsidR="00876F86" w:rsidRDefault="00876F86" w:rsidP="00465640">
      <w:pPr>
        <w:spacing w:before="0"/>
        <w:jc w:val="center"/>
        <w:rPr>
          <w:rFonts w:cs="Arial"/>
          <w:color w:val="00B0F0"/>
          <w:lang w:val="sr-Cyrl-RS" w:eastAsia="sr-Latn-CS"/>
        </w:rPr>
      </w:pPr>
    </w:p>
    <w:p w14:paraId="2D738FFE" w14:textId="77777777" w:rsidR="00547F6D" w:rsidRDefault="00547F6D" w:rsidP="00465640">
      <w:pPr>
        <w:spacing w:before="0"/>
        <w:jc w:val="center"/>
        <w:rPr>
          <w:rFonts w:cs="Arial"/>
          <w:color w:val="00B0F0"/>
          <w:lang w:val="sr-Cyrl-RS" w:eastAsia="sr-Latn-CS"/>
        </w:rPr>
      </w:pPr>
    </w:p>
    <w:p w14:paraId="23E74E45" w14:textId="07BFC7D5" w:rsidR="00465640" w:rsidRPr="008377FF" w:rsidRDefault="00861C30" w:rsidP="008D5306">
      <w:pPr>
        <w:spacing w:before="0"/>
        <w:jc w:val="left"/>
        <w:rPr>
          <w:rFonts w:cs="Arial"/>
        </w:rPr>
      </w:pPr>
      <w:r>
        <w:rPr>
          <w:rFonts w:cs="Arial"/>
          <w:color w:val="00B0F0"/>
          <w:lang w:val="sr-Cyrl-RS" w:eastAsia="sr-Latn-CS"/>
        </w:rPr>
        <w:br w:type="page"/>
      </w:r>
      <w:r w:rsidR="008D5306">
        <w:rPr>
          <w:rFonts w:cs="Arial"/>
          <w:color w:val="00B0F0"/>
          <w:lang w:val="sr-Cyrl-RS" w:eastAsia="sr-Latn-CS"/>
        </w:rPr>
        <w:lastRenderedPageBreak/>
        <w:t xml:space="preserve">                                                             </w:t>
      </w:r>
      <w:r w:rsidR="00465640"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491252CF" w14:textId="46F4B0A4" w:rsidR="00922EDB" w:rsidRPr="00AC23FA" w:rsidRDefault="001C62E1" w:rsidP="00AC23FA">
      <w:pPr>
        <w:spacing w:before="0"/>
        <w:jc w:val="left"/>
        <w:rPr>
          <w:rFonts w:cs="Arial"/>
          <w:color w:val="00B0F0"/>
          <w:lang w:eastAsia="sr-Latn-CS"/>
        </w:rPr>
      </w:pPr>
      <w:r>
        <w:rPr>
          <w:rFonts w:cs="Arial"/>
          <w:color w:val="00B0F0"/>
          <w:lang w:eastAsia="sr-Latn-CS"/>
        </w:rPr>
        <w:br w:type="page"/>
      </w:r>
    </w:p>
    <w:p w14:paraId="5EFFBBEB" w14:textId="77777777" w:rsidR="00343A18" w:rsidRPr="008377FF" w:rsidRDefault="00343A18" w:rsidP="00343A18">
      <w:pPr>
        <w:pStyle w:val="KDObrazac"/>
        <w:spacing w:before="0"/>
        <w:rPr>
          <w:noProof/>
        </w:rPr>
      </w:pPr>
      <w:bookmarkStart w:id="251" w:name="_Toc442559924"/>
      <w:r w:rsidRPr="008377FF">
        <w:lastRenderedPageBreak/>
        <w:t xml:space="preserve">ОБРАЗАЦ </w:t>
      </w:r>
      <w:r w:rsidR="001C62E1">
        <w:rPr>
          <w:lang w:val="sr-Cyrl-RS"/>
        </w:rPr>
        <w:t>1</w:t>
      </w:r>
      <w:r w:rsidRPr="008377FF">
        <w:rPr>
          <w:noProof/>
        </w:rPr>
        <w:t>.</w:t>
      </w:r>
      <w:bookmarkEnd w:id="251"/>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4D8C83BA"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D541AB">
        <w:rPr>
          <w:rFonts w:cs="Arial"/>
          <w:lang w:val="sr-Cyrl-CS"/>
        </w:rPr>
        <w:t>Термоизолатерски и скеларски радови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164BFF">
        <w:rPr>
          <w:rFonts w:cs="Arial"/>
          <w:lang w:val="sr-Cyrl-CS"/>
        </w:rPr>
        <w:t xml:space="preserve">4187/2019 </w:t>
      </w:r>
      <w:r w:rsidR="00D541AB">
        <w:rPr>
          <w:rFonts w:cs="Arial"/>
          <w:lang w:val="sr-Cyrl-CS"/>
        </w:rPr>
        <w:t>(3000/</w:t>
      </w:r>
      <w:r w:rsidR="00164BFF">
        <w:rPr>
          <w:rFonts w:cs="Arial"/>
          <w:lang w:val="sr-Cyrl-CS"/>
        </w:rPr>
        <w:t>0886/2019</w:t>
      </w:r>
      <w:r w:rsidR="00D541AB">
        <w:rPr>
          <w:rFonts w:cs="Arial"/>
          <w:lang w:val="sr-Cyrl-CS"/>
        </w:rPr>
        <w:t>)</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4181"/>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6316CA6A" w14:textId="77777777" w:rsidR="00164BFF" w:rsidRDefault="00D541AB" w:rsidP="00164BFF">
            <w:pPr>
              <w:spacing w:before="0"/>
              <w:jc w:val="left"/>
              <w:rPr>
                <w:rFonts w:eastAsia="TimesNewRomanPSMT" w:cs="Arial"/>
                <w:bCs/>
                <w:color w:val="000000"/>
                <w:lang w:val="ru-RU"/>
              </w:rPr>
            </w:pPr>
            <w:r>
              <w:rPr>
                <w:rFonts w:cs="Arial"/>
                <w:lang w:val="sr-Cyrl-CS"/>
              </w:rPr>
              <w:t>Термоизолатерски и скеларски радови - ТЕНТ Б</w:t>
            </w:r>
            <w:r w:rsidR="001C62E1" w:rsidRPr="000F6F9F">
              <w:rPr>
                <w:rFonts w:eastAsia="TimesNewRomanPSMT" w:cs="Arial"/>
                <w:bCs/>
                <w:color w:val="000000"/>
                <w:lang w:val="ru-RU"/>
              </w:rPr>
              <w:t xml:space="preserve"> </w:t>
            </w:r>
          </w:p>
          <w:p w14:paraId="1D7B2238" w14:textId="001EBF43" w:rsidR="000E75A0" w:rsidRPr="008377FF" w:rsidRDefault="00164BFF" w:rsidP="00164BFF">
            <w:pPr>
              <w:spacing w:before="0"/>
              <w:jc w:val="left"/>
              <w:rPr>
                <w:rFonts w:cs="Arial"/>
                <w:b/>
                <w:lang w:val="sr-Cyrl-CS"/>
              </w:rPr>
            </w:pPr>
            <w:r>
              <w:rPr>
                <w:rFonts w:eastAsia="TimesNewRomanPSMT" w:cs="Arial"/>
                <w:bCs/>
                <w:color w:val="000000"/>
                <w:lang w:val="ru-RU"/>
              </w:rPr>
              <w:t xml:space="preserve">ЈН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4187/2019</w:t>
            </w:r>
            <w:r w:rsidR="00D541AB">
              <w:rPr>
                <w:rFonts w:cs="Arial"/>
                <w:lang w:val="sr-Cyrl-CS"/>
              </w:rPr>
              <w:t xml:space="preserve"> (3000/</w:t>
            </w:r>
            <w:r>
              <w:rPr>
                <w:rFonts w:cs="Arial"/>
                <w:lang w:val="sr-Cyrl-CS"/>
              </w:rPr>
              <w:t>0886/2019</w:t>
            </w:r>
            <w:r w:rsidR="00D541AB">
              <w:rPr>
                <w:rFonts w:cs="Arial"/>
                <w:lang w:val="sr-Cyrl-CS"/>
              </w:rPr>
              <w:t>)</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4B8EEBF6" w:rsidR="000E75A0" w:rsidRPr="00AB74CA" w:rsidRDefault="00164BFF" w:rsidP="00737FE1">
            <w:pPr>
              <w:spacing w:before="0"/>
              <w:jc w:val="center"/>
              <w:rPr>
                <w:rFonts w:cs="Arial"/>
                <w:bCs/>
                <w:iCs/>
                <w:color w:val="000000" w:themeColor="text1"/>
                <w:lang w:val="ru-RU"/>
              </w:rPr>
            </w:pPr>
            <w:r w:rsidRPr="00164BFF">
              <w:rPr>
                <w:rFonts w:cs="Arial"/>
                <w:bCs/>
                <w:iCs/>
                <w:color w:val="000000" w:themeColor="text1"/>
                <w:lang w:val="ru-RU"/>
              </w:rPr>
              <w:t xml:space="preserve">Радови се изводе у периоду од 12 месеци од увођења изабраног понуђача у посао кроз грађевински дневник. Наручилац ће изабраног понуђача увести у посао најкасније три месеца од датума </w:t>
            </w:r>
            <w:r w:rsidR="00737FE1">
              <w:rPr>
                <w:rFonts w:cs="Arial"/>
                <w:bCs/>
                <w:iCs/>
                <w:color w:val="000000" w:themeColor="text1"/>
                <w:lang w:val="ru-RU"/>
              </w:rPr>
              <w:t xml:space="preserve">закључења </w:t>
            </w:r>
            <w:r w:rsidRPr="00164BFF">
              <w:rPr>
                <w:rFonts w:cs="Arial"/>
                <w:bCs/>
                <w:iCs/>
                <w:color w:val="000000" w:themeColor="text1"/>
                <w:lang w:val="ru-RU"/>
              </w:rPr>
              <w:t>уговора.</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164BFF">
            <w:pPr>
              <w:spacing w:before="0"/>
              <w:jc w:val="center"/>
              <w:rPr>
                <w:rFonts w:cs="Arial"/>
                <w:b/>
                <w:bCs/>
                <w:iCs/>
                <w:lang w:val="sr-Cyrl-CS"/>
              </w:rPr>
            </w:pPr>
            <w:r w:rsidRPr="00926FA9">
              <w:rPr>
                <w:rFonts w:cs="Arial"/>
                <w:b/>
                <w:bCs/>
                <w:iCs/>
                <w:lang w:val="sr-Cyrl-CS"/>
              </w:rPr>
              <w:t>ГАРАНТНИ РОК:</w:t>
            </w:r>
          </w:p>
          <w:p w14:paraId="3A08438B" w14:textId="7C4A44C2" w:rsidR="000E75A0" w:rsidRPr="00A5309D" w:rsidRDefault="00A5309D" w:rsidP="00164BFF">
            <w:pPr>
              <w:spacing w:before="0"/>
              <w:jc w:val="center"/>
              <w:rPr>
                <w:rFonts w:cs="Arial"/>
                <w:bCs/>
                <w:iCs/>
                <w:lang w:val="sr-Cyrl-CS"/>
              </w:rPr>
            </w:pPr>
            <w:r w:rsidRPr="00A5309D">
              <w:rPr>
                <w:rFonts w:cs="Arial"/>
                <w:bCs/>
                <w:iCs/>
                <w:lang w:val="sr-Cyrl-CS"/>
              </w:rPr>
              <w:t xml:space="preserve">За изведене радове, гарантни период не може бити краћи од </w:t>
            </w:r>
            <w:r w:rsidR="00164BFF">
              <w:rPr>
                <w:rFonts w:cs="Arial"/>
                <w:bCs/>
                <w:iCs/>
                <w:lang w:val="sr-Cyrl-CS"/>
              </w:rPr>
              <w:t>24</w:t>
            </w:r>
            <w:r w:rsidRPr="00A5309D">
              <w:rPr>
                <w:rFonts w:cs="Arial"/>
                <w:bCs/>
                <w:iCs/>
                <w:lang w:val="sr-Cyrl-CS"/>
              </w:rPr>
              <w:t xml:space="preserve"> месец</w:t>
            </w:r>
            <w:r w:rsidR="00164BFF">
              <w:rPr>
                <w:rFonts w:cs="Arial"/>
                <w:bCs/>
                <w:iCs/>
                <w:lang w:val="sr-Cyrl-CS"/>
              </w:rPr>
              <w:t>а</w:t>
            </w:r>
            <w:r w:rsidRPr="00A5309D">
              <w:rPr>
                <w:rFonts w:cs="Arial"/>
                <w:bCs/>
                <w:iCs/>
                <w:lang w:val="sr-Cyrl-CS"/>
              </w:rPr>
              <w:t xml:space="preserve"> од дана када је извршен квантитативни и квалитативни пријем радова.</w:t>
            </w:r>
          </w:p>
        </w:tc>
        <w:tc>
          <w:tcPr>
            <w:tcW w:w="4208" w:type="dxa"/>
            <w:vAlign w:val="center"/>
          </w:tcPr>
          <w:p w14:paraId="6A13ED95" w14:textId="5B65D7FF"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w:t>
            </w:r>
            <w:r w:rsidR="00164BFF">
              <w:rPr>
                <w:lang w:val="ru-RU" w:eastAsia="ar-SA"/>
              </w:rPr>
              <w:t>а</w:t>
            </w:r>
            <w:r w:rsidR="001C62E1" w:rsidRPr="00926FA9">
              <w:rPr>
                <w:lang w:val="ru-RU" w:eastAsia="ar-SA"/>
              </w:rPr>
              <w:t xml:space="preserve">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37611EE8" w:rsidR="000E75A0" w:rsidRPr="00BD2017" w:rsidRDefault="00BD2017" w:rsidP="00BD2017">
            <w:pPr>
              <w:spacing w:before="0"/>
              <w:jc w:val="center"/>
              <w:rPr>
                <w:rFonts w:cs="Arial"/>
                <w:lang w:val="ru-RU" w:eastAsia="zh-CN"/>
              </w:rPr>
            </w:pPr>
            <w:r w:rsidRPr="00BD2017">
              <w:rPr>
                <w:rFonts w:cs="Arial"/>
                <w:lang w:val="ru-RU" w:eastAsia="zh-CN"/>
              </w:rPr>
              <w:t>Место извођења радова је ТЕНТ Б (Термоелектрана Никола Тесла Б</w:t>
            </w:r>
            <w:r w:rsidR="00164BFF">
              <w:rPr>
                <w:rFonts w:cs="Arial"/>
                <w:lang w:val="ru-RU" w:eastAsia="zh-CN"/>
              </w:rPr>
              <w:t>,</w:t>
            </w:r>
            <w:r w:rsidRPr="00BD2017">
              <w:rPr>
                <w:rFonts w:cs="Arial"/>
                <w:lang w:val="ru-RU" w:eastAsia="zh-CN"/>
              </w:rPr>
              <w:t xml:space="preserve"> Ушће</w:t>
            </w:r>
            <w:r w:rsidR="00164BFF">
              <w:rPr>
                <w:rFonts w:cs="Arial"/>
                <w:lang w:val="ru-RU" w:eastAsia="zh-CN"/>
              </w:rPr>
              <w:t>,</w:t>
            </w:r>
            <w:r w:rsidRPr="00BD2017">
              <w:rPr>
                <w:rFonts w:cs="Arial"/>
                <w:lang w:val="ru-RU" w:eastAsia="zh-CN"/>
              </w:rPr>
              <w:t xml:space="preserve"> Обреновац) и друге локације Наручиоца на захтев Наручиоца.</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4FF1EC0" w:rsidR="000E75A0" w:rsidRPr="008377FF" w:rsidRDefault="0065796B" w:rsidP="00BA2C2D">
      <w:pPr>
        <w:spacing w:before="0"/>
        <w:rPr>
          <w:rFonts w:eastAsia="TimesNewRomanPSMT" w:cs="Arial"/>
          <w:bCs/>
          <w:lang w:val="sr-Cyrl-CS"/>
        </w:rPr>
      </w:pPr>
      <w:r>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737FE1">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5057320A"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00164F40">
        <w:rPr>
          <w:rFonts w:eastAsia="TimesNewRomanPS-BoldMT" w:cs="Arial"/>
          <w:b/>
          <w:bCs/>
          <w:iCs/>
          <w:lang w:val="sr-Cyrl-CS"/>
        </w:rPr>
        <w:t xml:space="preserve"> </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Default="000E75A0" w:rsidP="000E75A0">
      <w:pPr>
        <w:spacing w:before="0"/>
        <w:rPr>
          <w:rFonts w:cs="Arial"/>
          <w:b/>
          <w:bCs/>
          <w:iCs/>
          <w:u w:val="single"/>
          <w:lang w:val="sr-Cyrl-CS"/>
        </w:rPr>
      </w:pPr>
      <w:r w:rsidRPr="006929D8">
        <w:rPr>
          <w:rFonts w:cs="Arial"/>
          <w:b/>
          <w:bCs/>
          <w:iCs/>
          <w:u w:val="single"/>
          <w:lang w:val="sr-Cyrl-CS"/>
        </w:rPr>
        <w:t>Напомене:</w:t>
      </w:r>
    </w:p>
    <w:p w14:paraId="4D51039D" w14:textId="77777777" w:rsidR="00164F40" w:rsidRPr="006929D8" w:rsidRDefault="00164F40" w:rsidP="000E75A0">
      <w:pPr>
        <w:spacing w:before="0"/>
        <w:rPr>
          <w:rFonts w:cs="Arial"/>
          <w:b/>
          <w:bCs/>
          <w:iCs/>
          <w:u w:val="single"/>
          <w:lang w:val="sr-Cyrl-CS"/>
        </w:rPr>
      </w:pPr>
    </w:p>
    <w:p w14:paraId="58FB42C2" w14:textId="77777777" w:rsidR="00164F40" w:rsidRPr="00164F40" w:rsidRDefault="00164F40" w:rsidP="00164F40">
      <w:pPr>
        <w:autoSpaceDE w:val="0"/>
        <w:autoSpaceDN w:val="0"/>
        <w:adjustRightInd w:val="0"/>
        <w:spacing w:before="0"/>
        <w:rPr>
          <w:rFonts w:eastAsia="TimesNewRomanPS-BoldMT" w:cs="Arial"/>
          <w:bCs/>
          <w:iCs/>
        </w:rPr>
      </w:pPr>
      <w:bookmarkStart w:id="252" w:name="_Toc442559925"/>
      <w:r w:rsidRPr="00164F40">
        <w:rPr>
          <w:rFonts w:eastAsia="TimesNewRomanPS-BoldMT" w:cs="Arial"/>
          <w:bCs/>
          <w:iCs/>
        </w:rPr>
        <w:t>-  Понуђач је обавезан да у обрасцу понуде попуни све комерцијалне услове (сва празна поља).</w:t>
      </w:r>
    </w:p>
    <w:p w14:paraId="3A3CE604" w14:textId="77777777" w:rsidR="00164F40" w:rsidRDefault="00164F40" w:rsidP="00164F40">
      <w:pPr>
        <w:autoSpaceDE w:val="0"/>
        <w:autoSpaceDN w:val="0"/>
        <w:adjustRightInd w:val="0"/>
        <w:spacing w:before="0"/>
        <w:rPr>
          <w:rFonts w:eastAsia="TimesNewRomanPS-BoldMT" w:cs="Arial"/>
          <w:bCs/>
          <w:iCs/>
          <w:lang w:val="ru-RU"/>
        </w:rPr>
      </w:pPr>
      <w:r w:rsidRPr="00164F40">
        <w:rPr>
          <w:rFonts w:eastAsia="TimesNewRomanPS-BoldMT" w:cs="Arial"/>
          <w:bCs/>
          <w:iCs/>
        </w:rPr>
        <w:t xml:space="preserve">- </w:t>
      </w:r>
      <w:r w:rsidRPr="00164F40">
        <w:rPr>
          <w:rFonts w:eastAsia="TimesNewRomanPS-BoldMT" w:cs="Arial"/>
          <w:bCs/>
          <w:iCs/>
          <w:lang w:val="ru-RU"/>
        </w:rPr>
        <w:t>Уколико понуђачи подносе заједничку понуду,група понуђача може да о</w:t>
      </w:r>
      <w:r w:rsidRPr="00164F40">
        <w:rPr>
          <w:rFonts w:eastAsia="TimesNewRomanPS-BoldMT" w:cs="Arial"/>
          <w:bCs/>
          <w:iCs/>
        </w:rPr>
        <w:t>власти</w:t>
      </w:r>
      <w:r w:rsidRPr="00164F40">
        <w:rPr>
          <w:rFonts w:eastAsia="TimesNewRomanPS-BoldMT" w:cs="Arial"/>
          <w:bCs/>
          <w:iCs/>
          <w:lang w:val="ru-RU"/>
        </w:rPr>
        <w:t xml:space="preserve"> једног понуђача из групе понуђача који ће попунити 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14:paraId="380487E9" w14:textId="77777777" w:rsidR="00164F40" w:rsidRDefault="00164F40" w:rsidP="00164F40">
      <w:pPr>
        <w:autoSpaceDE w:val="0"/>
        <w:autoSpaceDN w:val="0"/>
        <w:adjustRightInd w:val="0"/>
        <w:spacing w:before="0"/>
        <w:rPr>
          <w:rFonts w:eastAsia="TimesNewRomanPS-BoldMT" w:cs="Arial"/>
          <w:bCs/>
          <w:iCs/>
          <w:lang w:val="ru-RU"/>
        </w:rPr>
      </w:pPr>
    </w:p>
    <w:p w14:paraId="20DEC260" w14:textId="77777777" w:rsidR="00164F40" w:rsidRDefault="00164F40" w:rsidP="00164F40">
      <w:pPr>
        <w:autoSpaceDE w:val="0"/>
        <w:autoSpaceDN w:val="0"/>
        <w:adjustRightInd w:val="0"/>
        <w:spacing w:before="0"/>
        <w:rPr>
          <w:rFonts w:eastAsia="TimesNewRomanPS-BoldMT" w:cs="Arial"/>
          <w:bCs/>
          <w:iCs/>
          <w:lang w:val="ru-RU"/>
        </w:rPr>
      </w:pPr>
    </w:p>
    <w:p w14:paraId="1CD3905A" w14:textId="77777777" w:rsidR="00164F40" w:rsidRDefault="00164F40" w:rsidP="00164F40">
      <w:pPr>
        <w:autoSpaceDE w:val="0"/>
        <w:autoSpaceDN w:val="0"/>
        <w:adjustRightInd w:val="0"/>
        <w:spacing w:before="0"/>
        <w:rPr>
          <w:rFonts w:eastAsia="TimesNewRomanPS-BoldMT" w:cs="Arial"/>
          <w:bCs/>
          <w:iCs/>
          <w:lang w:val="ru-RU"/>
        </w:rPr>
      </w:pPr>
    </w:p>
    <w:p w14:paraId="7B559E5D" w14:textId="77777777" w:rsidR="00164F40" w:rsidRPr="00164F40" w:rsidRDefault="00164F40" w:rsidP="00164F40">
      <w:pPr>
        <w:autoSpaceDE w:val="0"/>
        <w:autoSpaceDN w:val="0"/>
        <w:adjustRightInd w:val="0"/>
        <w:spacing w:before="0"/>
        <w:rPr>
          <w:rFonts w:eastAsia="TimesNewRomanPS-BoldMT" w:cs="Arial"/>
          <w:bCs/>
          <w:iCs/>
          <w:lang w:val="ru-RU"/>
        </w:rPr>
      </w:pPr>
    </w:p>
    <w:p w14:paraId="7F391F7D" w14:textId="77777777" w:rsidR="00343A18" w:rsidRPr="006929D8" w:rsidRDefault="00343A18" w:rsidP="00343A18">
      <w:pPr>
        <w:pStyle w:val="KDObrazac"/>
        <w:spacing w:before="0"/>
        <w:rPr>
          <w:lang w:val="sr-Cyrl-RS"/>
        </w:rPr>
      </w:pPr>
      <w:r w:rsidRPr="006929D8">
        <w:rPr>
          <w:lang w:val="sr-Cyrl-RS"/>
        </w:rPr>
        <w:lastRenderedPageBreak/>
        <w:t xml:space="preserve">ОБРАЗАЦ </w:t>
      </w:r>
      <w:r w:rsidR="0027192A">
        <w:rPr>
          <w:lang w:val="sr-Cyrl-RS"/>
        </w:rPr>
        <w:t>2</w:t>
      </w:r>
      <w:r w:rsidRPr="006929D8">
        <w:rPr>
          <w:lang w:val="sr-Cyrl-RS"/>
        </w:rPr>
        <w:t>.</w:t>
      </w:r>
      <w:bookmarkEnd w:id="252"/>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CCF85" w14:textId="77777777" w:rsidR="0027192A" w:rsidRDefault="0027192A" w:rsidP="00343A18">
      <w:pPr>
        <w:spacing w:before="0"/>
        <w:rPr>
          <w:rFonts w:cs="Arial"/>
          <w:lang w:val="sr-Cyrl-RS" w:eastAsia="zh-CN"/>
        </w:rPr>
      </w:pPr>
    </w:p>
    <w:p w14:paraId="51B4875C" w14:textId="77777777" w:rsidR="0007574D" w:rsidRDefault="0007574D" w:rsidP="0007574D">
      <w:pPr>
        <w:spacing w:before="0"/>
        <w:rPr>
          <w:rFonts w:cs="Arial"/>
        </w:rPr>
      </w:pPr>
      <w:r w:rsidRPr="00E47C2E">
        <w:rPr>
          <w:rFonts w:cs="Arial"/>
        </w:rPr>
        <w:t>Табела 1.</w:t>
      </w: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989"/>
        <w:gridCol w:w="695"/>
        <w:gridCol w:w="992"/>
        <w:gridCol w:w="1560"/>
        <w:gridCol w:w="1280"/>
        <w:gridCol w:w="1138"/>
        <w:gridCol w:w="1268"/>
      </w:tblGrid>
      <w:tr w:rsidR="0007574D" w:rsidRPr="00E47C2E" w14:paraId="3DAE05F9" w14:textId="77777777" w:rsidTr="0007574D">
        <w:trPr>
          <w:tblHeader/>
        </w:trPr>
        <w:tc>
          <w:tcPr>
            <w:tcW w:w="319" w:type="pct"/>
            <w:shd w:val="clear" w:color="auto" w:fill="C6D9F1" w:themeFill="text2" w:themeFillTint="33"/>
            <w:vAlign w:val="center"/>
          </w:tcPr>
          <w:p w14:paraId="15B9A57F" w14:textId="77777777" w:rsidR="0007574D" w:rsidRPr="00E47C2E" w:rsidRDefault="0007574D" w:rsidP="0007574D">
            <w:pPr>
              <w:spacing w:before="0"/>
              <w:jc w:val="center"/>
              <w:rPr>
                <w:rFonts w:cs="Arial"/>
                <w:bCs/>
                <w:iCs/>
                <w:lang w:val="sr-Cyrl-CS"/>
              </w:rPr>
            </w:pPr>
            <w:r w:rsidRPr="00E47C2E">
              <w:rPr>
                <w:rFonts w:cs="Arial"/>
                <w:bCs/>
                <w:iCs/>
                <w:lang w:val="sr-Cyrl-CS"/>
              </w:rPr>
              <w:t>Рбр</w:t>
            </w:r>
          </w:p>
        </w:tc>
        <w:tc>
          <w:tcPr>
            <w:tcW w:w="1410" w:type="pct"/>
            <w:shd w:val="clear" w:color="auto" w:fill="C6D9F1" w:themeFill="text2" w:themeFillTint="33"/>
            <w:vAlign w:val="center"/>
          </w:tcPr>
          <w:p w14:paraId="0E0EC125" w14:textId="77777777" w:rsidR="0007574D" w:rsidRPr="00E47C2E" w:rsidRDefault="0007574D" w:rsidP="0007574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328" w:type="pct"/>
            <w:shd w:val="clear" w:color="auto" w:fill="C6D9F1" w:themeFill="text2" w:themeFillTint="33"/>
            <w:vAlign w:val="center"/>
          </w:tcPr>
          <w:p w14:paraId="67147145" w14:textId="77777777" w:rsidR="0007574D" w:rsidRPr="00E47C2E" w:rsidRDefault="0007574D" w:rsidP="0007574D">
            <w:pPr>
              <w:spacing w:before="0"/>
              <w:jc w:val="center"/>
              <w:rPr>
                <w:rFonts w:cs="Arial"/>
                <w:b/>
                <w:bCs/>
                <w:iCs/>
                <w:lang w:val="sr-Cyrl-CS"/>
              </w:rPr>
            </w:pPr>
            <w:r w:rsidRPr="00E47C2E">
              <w:rPr>
                <w:rFonts w:cs="Arial"/>
                <w:b/>
                <w:bCs/>
                <w:iCs/>
                <w:lang w:val="sr-Cyrl-CS"/>
              </w:rPr>
              <w:t>Јед.</w:t>
            </w:r>
          </w:p>
          <w:p w14:paraId="164A5330" w14:textId="77777777" w:rsidR="0007574D" w:rsidRPr="00E47C2E" w:rsidRDefault="0007574D" w:rsidP="0007574D">
            <w:pPr>
              <w:spacing w:before="0"/>
              <w:jc w:val="center"/>
              <w:rPr>
                <w:rFonts w:cs="Arial"/>
                <w:b/>
                <w:bCs/>
                <w:iCs/>
                <w:lang w:val="sr-Cyrl-CS"/>
              </w:rPr>
            </w:pPr>
            <w:r w:rsidRPr="00E47C2E">
              <w:rPr>
                <w:rFonts w:cs="Arial"/>
                <w:b/>
                <w:bCs/>
                <w:iCs/>
                <w:lang w:val="sr-Cyrl-CS"/>
              </w:rPr>
              <w:t>Мере</w:t>
            </w:r>
          </w:p>
        </w:tc>
        <w:tc>
          <w:tcPr>
            <w:tcW w:w="468" w:type="pct"/>
            <w:shd w:val="clear" w:color="auto" w:fill="C6D9F1" w:themeFill="text2" w:themeFillTint="33"/>
            <w:vAlign w:val="center"/>
          </w:tcPr>
          <w:p w14:paraId="3C661A3A" w14:textId="77777777" w:rsidR="0007574D" w:rsidRPr="00E47C2E" w:rsidRDefault="0007574D" w:rsidP="0007574D">
            <w:pPr>
              <w:spacing w:before="0"/>
              <w:jc w:val="center"/>
              <w:rPr>
                <w:rFonts w:cs="Arial"/>
                <w:b/>
                <w:bCs/>
                <w:iCs/>
                <w:lang w:val="sr-Cyrl-CS"/>
              </w:rPr>
            </w:pPr>
            <w:r w:rsidRPr="00E47C2E">
              <w:rPr>
                <w:rFonts w:cs="Arial"/>
                <w:b/>
                <w:bCs/>
                <w:iCs/>
                <w:lang w:val="sr-Cyrl-CS"/>
              </w:rPr>
              <w:t>Обим (количина)</w:t>
            </w:r>
          </w:p>
        </w:tc>
        <w:tc>
          <w:tcPr>
            <w:tcW w:w="736" w:type="pct"/>
            <w:shd w:val="clear" w:color="auto" w:fill="C6D9F1" w:themeFill="text2" w:themeFillTint="33"/>
            <w:vAlign w:val="center"/>
          </w:tcPr>
          <w:p w14:paraId="3408E8FB" w14:textId="77777777" w:rsidR="0007574D" w:rsidRPr="00C0729A" w:rsidRDefault="0007574D" w:rsidP="0007574D">
            <w:pPr>
              <w:spacing w:before="0"/>
              <w:jc w:val="center"/>
              <w:rPr>
                <w:rFonts w:cs="Arial"/>
                <w:b/>
                <w:bCs/>
                <w:iCs/>
                <w:lang w:val="sr-Cyrl-CS"/>
              </w:rPr>
            </w:pPr>
            <w:r w:rsidRPr="00C0729A">
              <w:rPr>
                <w:rFonts w:cs="Arial"/>
                <w:b/>
                <w:bCs/>
                <w:iCs/>
                <w:lang w:val="sr-Cyrl-CS"/>
              </w:rPr>
              <w:t>Јед.</w:t>
            </w:r>
          </w:p>
          <w:p w14:paraId="54DEAAB7" w14:textId="77777777" w:rsidR="0007574D" w:rsidRPr="00C0729A" w:rsidRDefault="0007574D" w:rsidP="0007574D">
            <w:pPr>
              <w:spacing w:before="0"/>
              <w:jc w:val="center"/>
              <w:rPr>
                <w:rFonts w:cs="Arial"/>
                <w:b/>
                <w:bCs/>
                <w:iCs/>
                <w:lang w:val="sr-Cyrl-CS"/>
              </w:rPr>
            </w:pPr>
            <w:r w:rsidRPr="00C0729A">
              <w:rPr>
                <w:rFonts w:cs="Arial"/>
                <w:b/>
                <w:bCs/>
                <w:iCs/>
                <w:lang w:val="sr-Cyrl-CS"/>
              </w:rPr>
              <w:t>Цена без ПДВ</w:t>
            </w:r>
          </w:p>
          <w:p w14:paraId="7D481DE5" w14:textId="77777777" w:rsidR="0007574D" w:rsidRPr="00C0729A" w:rsidRDefault="0007574D" w:rsidP="0007574D">
            <w:pPr>
              <w:spacing w:before="0"/>
              <w:jc w:val="center"/>
              <w:rPr>
                <w:rFonts w:cs="Arial"/>
                <w:b/>
                <w:bCs/>
                <w:iCs/>
                <w:lang w:val="sr-Cyrl-RS"/>
              </w:rPr>
            </w:pPr>
            <w:r w:rsidRPr="00C0729A">
              <w:rPr>
                <w:rFonts w:cs="Arial"/>
                <w:b/>
                <w:bCs/>
                <w:iCs/>
                <w:lang w:val="sr-Cyrl-CS"/>
              </w:rPr>
              <w:t xml:space="preserve">дин. </w:t>
            </w:r>
          </w:p>
        </w:tc>
        <w:tc>
          <w:tcPr>
            <w:tcW w:w="604" w:type="pct"/>
            <w:shd w:val="clear" w:color="auto" w:fill="C6D9F1" w:themeFill="text2" w:themeFillTint="33"/>
            <w:vAlign w:val="center"/>
          </w:tcPr>
          <w:p w14:paraId="52AFDE37" w14:textId="77777777" w:rsidR="0007574D" w:rsidRPr="00C0729A" w:rsidRDefault="0007574D" w:rsidP="0007574D">
            <w:pPr>
              <w:spacing w:before="0"/>
              <w:jc w:val="center"/>
              <w:rPr>
                <w:rFonts w:cs="Arial"/>
                <w:b/>
                <w:bCs/>
                <w:iCs/>
                <w:lang w:val="sr-Cyrl-CS"/>
              </w:rPr>
            </w:pPr>
            <w:r w:rsidRPr="00C0729A">
              <w:rPr>
                <w:rFonts w:cs="Arial"/>
                <w:b/>
                <w:bCs/>
                <w:iCs/>
                <w:lang w:val="sr-Cyrl-CS"/>
              </w:rPr>
              <w:t>Јед.</w:t>
            </w:r>
          </w:p>
          <w:p w14:paraId="3FECBFC5" w14:textId="77777777" w:rsidR="0007574D" w:rsidRPr="00C0729A" w:rsidRDefault="0007574D" w:rsidP="0007574D">
            <w:pPr>
              <w:spacing w:before="0"/>
              <w:jc w:val="center"/>
              <w:rPr>
                <w:rFonts w:cs="Arial"/>
                <w:b/>
                <w:bCs/>
                <w:iCs/>
                <w:lang w:val="sr-Cyrl-CS"/>
              </w:rPr>
            </w:pPr>
            <w:r w:rsidRPr="00C0729A">
              <w:rPr>
                <w:rFonts w:cs="Arial"/>
                <w:b/>
                <w:bCs/>
                <w:iCs/>
                <w:lang w:val="sr-Cyrl-CS"/>
              </w:rPr>
              <w:t>Цена са ПДВ</w:t>
            </w:r>
          </w:p>
          <w:p w14:paraId="7885AF98" w14:textId="77777777" w:rsidR="0007574D" w:rsidRPr="00C0729A" w:rsidRDefault="0007574D" w:rsidP="0007574D">
            <w:pPr>
              <w:spacing w:before="0"/>
              <w:jc w:val="center"/>
              <w:rPr>
                <w:rFonts w:cs="Arial"/>
                <w:b/>
                <w:bCs/>
                <w:iCs/>
                <w:lang w:val="sr-Cyrl-RS"/>
              </w:rPr>
            </w:pPr>
            <w:r w:rsidRPr="00C0729A">
              <w:rPr>
                <w:rFonts w:cs="Arial"/>
                <w:b/>
                <w:bCs/>
                <w:iCs/>
                <w:lang w:val="sr-Cyrl-CS"/>
              </w:rPr>
              <w:t xml:space="preserve">дин. </w:t>
            </w:r>
          </w:p>
        </w:tc>
        <w:tc>
          <w:tcPr>
            <w:tcW w:w="537" w:type="pct"/>
            <w:shd w:val="clear" w:color="auto" w:fill="C6D9F1" w:themeFill="text2" w:themeFillTint="33"/>
            <w:vAlign w:val="center"/>
          </w:tcPr>
          <w:p w14:paraId="3BAE61EA" w14:textId="77777777" w:rsidR="0007574D" w:rsidRPr="00C0729A" w:rsidRDefault="0007574D" w:rsidP="0007574D">
            <w:pPr>
              <w:spacing w:before="0"/>
              <w:jc w:val="center"/>
              <w:rPr>
                <w:rFonts w:cs="Arial"/>
                <w:b/>
                <w:bCs/>
                <w:iCs/>
                <w:lang w:val="sr-Cyrl-CS"/>
              </w:rPr>
            </w:pPr>
            <w:r w:rsidRPr="00C0729A">
              <w:rPr>
                <w:rFonts w:cs="Arial"/>
                <w:b/>
                <w:bCs/>
                <w:iCs/>
                <w:lang w:val="sr-Cyrl-CS"/>
              </w:rPr>
              <w:t>Укупна цена без ПДВ</w:t>
            </w:r>
          </w:p>
          <w:p w14:paraId="2BEF260D" w14:textId="77777777" w:rsidR="0007574D" w:rsidRPr="00C0729A" w:rsidRDefault="0007574D" w:rsidP="0007574D">
            <w:pPr>
              <w:spacing w:before="0"/>
              <w:jc w:val="center"/>
              <w:rPr>
                <w:rFonts w:cs="Arial"/>
                <w:b/>
                <w:bCs/>
                <w:iCs/>
                <w:lang w:val="sr-Cyrl-RS"/>
              </w:rPr>
            </w:pPr>
            <w:r w:rsidRPr="00C0729A">
              <w:rPr>
                <w:rFonts w:cs="Arial"/>
                <w:b/>
                <w:bCs/>
                <w:iCs/>
                <w:lang w:val="sr-Cyrl-CS"/>
              </w:rPr>
              <w:t xml:space="preserve">дин. </w:t>
            </w:r>
          </w:p>
        </w:tc>
        <w:tc>
          <w:tcPr>
            <w:tcW w:w="599" w:type="pct"/>
            <w:shd w:val="clear" w:color="auto" w:fill="C6D9F1" w:themeFill="text2" w:themeFillTint="33"/>
            <w:vAlign w:val="center"/>
          </w:tcPr>
          <w:p w14:paraId="1093849C" w14:textId="77777777" w:rsidR="0007574D" w:rsidRPr="00C0729A" w:rsidRDefault="0007574D" w:rsidP="0007574D">
            <w:pPr>
              <w:spacing w:before="0"/>
              <w:jc w:val="center"/>
              <w:rPr>
                <w:rFonts w:cs="Arial"/>
                <w:b/>
                <w:bCs/>
                <w:iCs/>
                <w:lang w:val="sr-Cyrl-CS"/>
              </w:rPr>
            </w:pPr>
            <w:r w:rsidRPr="00C0729A">
              <w:rPr>
                <w:rFonts w:cs="Arial"/>
                <w:b/>
                <w:bCs/>
                <w:iCs/>
                <w:lang w:val="sr-Cyrl-CS"/>
              </w:rPr>
              <w:t>Укупна цена са ПДВ</w:t>
            </w:r>
          </w:p>
          <w:p w14:paraId="06531DE1" w14:textId="77777777" w:rsidR="0007574D" w:rsidRPr="00C0729A" w:rsidRDefault="0007574D" w:rsidP="0007574D">
            <w:pPr>
              <w:spacing w:before="0"/>
              <w:jc w:val="center"/>
              <w:rPr>
                <w:rFonts w:cs="Arial"/>
                <w:b/>
                <w:bCs/>
                <w:iCs/>
                <w:lang w:val="sr-Cyrl-RS"/>
              </w:rPr>
            </w:pPr>
            <w:r w:rsidRPr="00C0729A">
              <w:rPr>
                <w:rFonts w:cs="Arial"/>
                <w:b/>
                <w:bCs/>
                <w:iCs/>
                <w:lang w:val="sr-Cyrl-CS"/>
              </w:rPr>
              <w:t xml:space="preserve">дин. </w:t>
            </w:r>
          </w:p>
        </w:tc>
      </w:tr>
      <w:tr w:rsidR="0007574D" w:rsidRPr="00E47C2E" w14:paraId="2E288834" w14:textId="77777777" w:rsidTr="0007574D">
        <w:tc>
          <w:tcPr>
            <w:tcW w:w="319" w:type="pct"/>
            <w:shd w:val="clear" w:color="auto" w:fill="auto"/>
          </w:tcPr>
          <w:p w14:paraId="5827F500" w14:textId="77777777" w:rsidR="0007574D" w:rsidRPr="00E47C2E" w:rsidRDefault="0007574D" w:rsidP="0007574D">
            <w:pPr>
              <w:spacing w:before="0"/>
              <w:jc w:val="center"/>
              <w:rPr>
                <w:rFonts w:cs="Arial"/>
                <w:b/>
                <w:bCs/>
                <w:iCs/>
                <w:lang w:val="sr-Cyrl-CS"/>
              </w:rPr>
            </w:pPr>
            <w:r w:rsidRPr="00E47C2E">
              <w:rPr>
                <w:rFonts w:cs="Arial"/>
                <w:b/>
                <w:bCs/>
                <w:iCs/>
                <w:lang w:val="sr-Cyrl-CS"/>
              </w:rPr>
              <w:t>(1)</w:t>
            </w:r>
          </w:p>
        </w:tc>
        <w:tc>
          <w:tcPr>
            <w:tcW w:w="1410" w:type="pct"/>
            <w:shd w:val="clear" w:color="auto" w:fill="auto"/>
          </w:tcPr>
          <w:p w14:paraId="0FEEEF26" w14:textId="77777777" w:rsidR="0007574D" w:rsidRPr="00E47C2E" w:rsidRDefault="0007574D" w:rsidP="0007574D">
            <w:pPr>
              <w:spacing w:before="0"/>
              <w:jc w:val="center"/>
              <w:rPr>
                <w:rFonts w:cs="Arial"/>
                <w:b/>
                <w:bCs/>
                <w:iCs/>
                <w:lang w:val="sr-Cyrl-CS"/>
              </w:rPr>
            </w:pPr>
            <w:r w:rsidRPr="00E47C2E">
              <w:rPr>
                <w:rFonts w:cs="Arial"/>
                <w:b/>
                <w:bCs/>
                <w:iCs/>
                <w:lang w:val="sr-Cyrl-CS"/>
              </w:rPr>
              <w:t>(2)</w:t>
            </w:r>
          </w:p>
        </w:tc>
        <w:tc>
          <w:tcPr>
            <w:tcW w:w="328" w:type="pct"/>
            <w:shd w:val="clear" w:color="auto" w:fill="auto"/>
          </w:tcPr>
          <w:p w14:paraId="5C5938BB" w14:textId="77777777" w:rsidR="0007574D" w:rsidRPr="00E47C2E" w:rsidRDefault="0007574D" w:rsidP="0007574D">
            <w:pPr>
              <w:spacing w:before="0"/>
              <w:jc w:val="center"/>
              <w:rPr>
                <w:rFonts w:cs="Arial"/>
                <w:b/>
                <w:bCs/>
                <w:iCs/>
                <w:lang w:val="sr-Cyrl-CS"/>
              </w:rPr>
            </w:pPr>
            <w:r w:rsidRPr="00E47C2E">
              <w:rPr>
                <w:rFonts w:cs="Arial"/>
                <w:b/>
                <w:bCs/>
                <w:iCs/>
                <w:lang w:val="sr-Cyrl-CS"/>
              </w:rPr>
              <w:t>(3)</w:t>
            </w:r>
          </w:p>
        </w:tc>
        <w:tc>
          <w:tcPr>
            <w:tcW w:w="468" w:type="pct"/>
            <w:shd w:val="clear" w:color="auto" w:fill="auto"/>
          </w:tcPr>
          <w:p w14:paraId="65E2330D" w14:textId="77777777" w:rsidR="0007574D" w:rsidRPr="00E47C2E" w:rsidRDefault="0007574D" w:rsidP="0007574D">
            <w:pPr>
              <w:spacing w:before="0"/>
              <w:jc w:val="center"/>
              <w:rPr>
                <w:rFonts w:cs="Arial"/>
                <w:b/>
                <w:bCs/>
                <w:iCs/>
                <w:lang w:val="sr-Cyrl-CS"/>
              </w:rPr>
            </w:pPr>
            <w:r w:rsidRPr="00E47C2E">
              <w:rPr>
                <w:rFonts w:cs="Arial"/>
                <w:b/>
                <w:bCs/>
                <w:iCs/>
                <w:lang w:val="sr-Cyrl-CS"/>
              </w:rPr>
              <w:t>(4)</w:t>
            </w:r>
          </w:p>
        </w:tc>
        <w:tc>
          <w:tcPr>
            <w:tcW w:w="736" w:type="pct"/>
            <w:shd w:val="clear" w:color="auto" w:fill="auto"/>
          </w:tcPr>
          <w:p w14:paraId="31CD60C0" w14:textId="77777777" w:rsidR="0007574D" w:rsidRPr="00E47C2E" w:rsidRDefault="0007574D" w:rsidP="0007574D">
            <w:pPr>
              <w:spacing w:before="0"/>
              <w:jc w:val="center"/>
              <w:rPr>
                <w:rFonts w:cs="Arial"/>
                <w:b/>
                <w:bCs/>
                <w:iCs/>
                <w:lang w:val="sr-Cyrl-CS"/>
              </w:rPr>
            </w:pPr>
            <w:r w:rsidRPr="00E47C2E">
              <w:rPr>
                <w:rFonts w:cs="Arial"/>
                <w:b/>
                <w:bCs/>
                <w:iCs/>
                <w:lang w:val="sr-Cyrl-CS"/>
              </w:rPr>
              <w:t>(5)</w:t>
            </w:r>
          </w:p>
        </w:tc>
        <w:tc>
          <w:tcPr>
            <w:tcW w:w="604" w:type="pct"/>
            <w:shd w:val="clear" w:color="auto" w:fill="auto"/>
          </w:tcPr>
          <w:p w14:paraId="2F057639" w14:textId="77777777" w:rsidR="0007574D" w:rsidRPr="00E47C2E" w:rsidRDefault="0007574D" w:rsidP="0007574D">
            <w:pPr>
              <w:spacing w:before="0"/>
              <w:jc w:val="center"/>
              <w:rPr>
                <w:rFonts w:cs="Arial"/>
                <w:b/>
                <w:bCs/>
                <w:iCs/>
                <w:lang w:val="sr-Cyrl-CS"/>
              </w:rPr>
            </w:pPr>
            <w:r w:rsidRPr="00E47C2E">
              <w:rPr>
                <w:rFonts w:cs="Arial"/>
                <w:b/>
                <w:bCs/>
                <w:iCs/>
                <w:lang w:val="sr-Cyrl-CS"/>
              </w:rPr>
              <w:t>(6)</w:t>
            </w:r>
          </w:p>
        </w:tc>
        <w:tc>
          <w:tcPr>
            <w:tcW w:w="537" w:type="pct"/>
            <w:shd w:val="clear" w:color="auto" w:fill="auto"/>
          </w:tcPr>
          <w:p w14:paraId="7F9545B1" w14:textId="77777777" w:rsidR="0007574D" w:rsidRPr="00E47C2E" w:rsidRDefault="0007574D" w:rsidP="0007574D">
            <w:pPr>
              <w:spacing w:before="0"/>
              <w:jc w:val="center"/>
              <w:rPr>
                <w:rFonts w:cs="Arial"/>
                <w:b/>
                <w:bCs/>
                <w:iCs/>
                <w:lang w:val="sr-Cyrl-CS"/>
              </w:rPr>
            </w:pPr>
            <w:r w:rsidRPr="00E47C2E">
              <w:rPr>
                <w:rFonts w:cs="Arial"/>
                <w:b/>
                <w:bCs/>
                <w:iCs/>
                <w:lang w:val="sr-Cyrl-CS"/>
              </w:rPr>
              <w:t>(7)</w:t>
            </w:r>
          </w:p>
        </w:tc>
        <w:tc>
          <w:tcPr>
            <w:tcW w:w="599" w:type="pct"/>
            <w:shd w:val="clear" w:color="auto" w:fill="auto"/>
          </w:tcPr>
          <w:p w14:paraId="1C9F811A" w14:textId="77777777" w:rsidR="0007574D" w:rsidRPr="00E47C2E" w:rsidRDefault="0007574D" w:rsidP="0007574D">
            <w:pPr>
              <w:spacing w:before="0"/>
              <w:jc w:val="center"/>
              <w:rPr>
                <w:rFonts w:cs="Arial"/>
                <w:b/>
                <w:bCs/>
                <w:iCs/>
                <w:lang w:val="sr-Cyrl-CS"/>
              </w:rPr>
            </w:pPr>
            <w:r w:rsidRPr="00E47C2E">
              <w:rPr>
                <w:rFonts w:cs="Arial"/>
                <w:b/>
                <w:bCs/>
                <w:iCs/>
                <w:lang w:val="sr-Cyrl-CS"/>
              </w:rPr>
              <w:t>(8)</w:t>
            </w:r>
          </w:p>
        </w:tc>
      </w:tr>
    </w:tbl>
    <w:tbl>
      <w:tblPr>
        <w:tblStyle w:val="TableGrid"/>
        <w:tblW w:w="10598" w:type="dxa"/>
        <w:tblLook w:val="04A0" w:firstRow="1" w:lastRow="0" w:firstColumn="1" w:lastColumn="0" w:noHBand="0" w:noVBand="1"/>
      </w:tblPr>
      <w:tblGrid>
        <w:gridCol w:w="661"/>
        <w:gridCol w:w="2991"/>
        <w:gridCol w:w="658"/>
        <w:gridCol w:w="1043"/>
        <w:gridCol w:w="1559"/>
        <w:gridCol w:w="1276"/>
        <w:gridCol w:w="1134"/>
        <w:gridCol w:w="1276"/>
      </w:tblGrid>
      <w:tr w:rsidR="0007574D" w:rsidRPr="0007574D" w14:paraId="51E28A52" w14:textId="28CC08BD" w:rsidTr="0007574D">
        <w:trPr>
          <w:trHeight w:val="465"/>
        </w:trPr>
        <w:tc>
          <w:tcPr>
            <w:tcW w:w="661" w:type="dxa"/>
            <w:noWrap/>
            <w:vAlign w:val="center"/>
            <w:hideMark/>
          </w:tcPr>
          <w:p w14:paraId="67D463A8" w14:textId="1D4E5CE3" w:rsidR="0007574D" w:rsidRPr="00B45BF9" w:rsidRDefault="00B45BF9" w:rsidP="0007574D">
            <w:pPr>
              <w:spacing w:before="0"/>
              <w:jc w:val="left"/>
              <w:rPr>
                <w:rFonts w:eastAsia="Calibri" w:cs="Arial"/>
                <w:b/>
                <w:bCs/>
                <w:sz w:val="20"/>
                <w:szCs w:val="20"/>
                <w:lang w:val="sr-Cyrl-RS" w:eastAsia="sr-Latn-CS"/>
              </w:rPr>
            </w:pPr>
            <w:r>
              <w:rPr>
                <w:rFonts w:eastAsia="Calibri" w:cs="Arial"/>
                <w:b/>
                <w:bCs/>
                <w:sz w:val="20"/>
                <w:szCs w:val="20"/>
                <w:lang w:val="sr-Cyrl-RS" w:eastAsia="sr-Latn-CS"/>
              </w:rPr>
              <w:t>А</w:t>
            </w:r>
          </w:p>
        </w:tc>
        <w:tc>
          <w:tcPr>
            <w:tcW w:w="9937" w:type="dxa"/>
            <w:gridSpan w:val="7"/>
            <w:noWrap/>
            <w:vAlign w:val="center"/>
            <w:hideMark/>
          </w:tcPr>
          <w:p w14:paraId="367801FE" w14:textId="18097CD0" w:rsidR="0007574D" w:rsidRPr="0007574D" w:rsidRDefault="0007574D" w:rsidP="0007574D">
            <w:pPr>
              <w:spacing w:before="0"/>
              <w:jc w:val="left"/>
              <w:rPr>
                <w:rFonts w:eastAsia="Calibri" w:cs="Arial"/>
                <w:b/>
                <w:bCs/>
                <w:sz w:val="20"/>
                <w:szCs w:val="20"/>
                <w:lang w:val="sr-Latn-CS" w:eastAsia="sr-Latn-CS"/>
              </w:rPr>
            </w:pPr>
            <w:r w:rsidRPr="0007574D">
              <w:rPr>
                <w:rFonts w:eastAsia="Calibri" w:cs="Arial"/>
                <w:b/>
                <w:bCs/>
                <w:sz w:val="24"/>
                <w:szCs w:val="20"/>
                <w:lang w:val="sr-Latn-CS" w:eastAsia="sr-Latn-CS"/>
              </w:rPr>
              <w:t>Термоизолатерски радови</w:t>
            </w:r>
          </w:p>
        </w:tc>
      </w:tr>
      <w:tr w:rsidR="0007574D" w:rsidRPr="0007574D" w14:paraId="0F397134" w14:textId="34F1441E" w:rsidTr="0007574D">
        <w:trPr>
          <w:trHeight w:val="375"/>
        </w:trPr>
        <w:tc>
          <w:tcPr>
            <w:tcW w:w="661" w:type="dxa"/>
            <w:noWrap/>
            <w:vAlign w:val="center"/>
            <w:hideMark/>
          </w:tcPr>
          <w:p w14:paraId="7AE15FC6" w14:textId="77777777" w:rsidR="0007574D" w:rsidRPr="0007574D" w:rsidRDefault="0007574D" w:rsidP="0007574D">
            <w:pPr>
              <w:spacing w:before="0"/>
              <w:jc w:val="left"/>
              <w:rPr>
                <w:rFonts w:eastAsia="Calibri" w:cs="Arial"/>
                <w:b/>
                <w:bCs/>
                <w:sz w:val="20"/>
                <w:szCs w:val="20"/>
                <w:lang w:val="sr-Latn-CS" w:eastAsia="sr-Latn-CS"/>
              </w:rPr>
            </w:pPr>
            <w:r w:rsidRPr="0007574D">
              <w:rPr>
                <w:rFonts w:eastAsia="Calibri" w:cs="Arial"/>
                <w:b/>
                <w:bCs/>
                <w:sz w:val="20"/>
                <w:szCs w:val="20"/>
                <w:lang w:val="sr-Latn-CS" w:eastAsia="sr-Latn-CS"/>
              </w:rPr>
              <w:t>1.</w:t>
            </w:r>
          </w:p>
        </w:tc>
        <w:tc>
          <w:tcPr>
            <w:tcW w:w="9937" w:type="dxa"/>
            <w:gridSpan w:val="7"/>
            <w:noWrap/>
            <w:vAlign w:val="center"/>
            <w:hideMark/>
          </w:tcPr>
          <w:p w14:paraId="26CEFA62" w14:textId="735C6794" w:rsidR="0007574D" w:rsidRPr="0007574D" w:rsidRDefault="0007574D" w:rsidP="0007574D">
            <w:pPr>
              <w:spacing w:before="0"/>
              <w:jc w:val="left"/>
              <w:rPr>
                <w:rFonts w:eastAsia="Calibri" w:cs="Arial"/>
                <w:b/>
                <w:bCs/>
                <w:sz w:val="20"/>
                <w:szCs w:val="20"/>
                <w:lang w:val="sr-Latn-CS" w:eastAsia="sr-Latn-CS"/>
              </w:rPr>
            </w:pPr>
            <w:r w:rsidRPr="0007574D">
              <w:rPr>
                <w:rFonts w:eastAsia="Calibri" w:cs="Arial"/>
                <w:b/>
                <w:bCs/>
                <w:sz w:val="20"/>
                <w:szCs w:val="20"/>
                <w:lang w:val="sr-Latn-CS" w:eastAsia="sr-Latn-CS"/>
              </w:rPr>
              <w:t>Демонтажа постојеће изолације</w:t>
            </w:r>
          </w:p>
        </w:tc>
      </w:tr>
      <w:tr w:rsidR="0007574D" w:rsidRPr="0007574D" w14:paraId="292C93C2" w14:textId="411B59DA" w:rsidTr="0007574D">
        <w:trPr>
          <w:trHeight w:val="1094"/>
        </w:trPr>
        <w:tc>
          <w:tcPr>
            <w:tcW w:w="661" w:type="dxa"/>
            <w:vAlign w:val="center"/>
            <w:hideMark/>
          </w:tcPr>
          <w:p w14:paraId="29B89662"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1.1.</w:t>
            </w:r>
          </w:p>
        </w:tc>
        <w:tc>
          <w:tcPr>
            <w:tcW w:w="2991" w:type="dxa"/>
            <w:vAlign w:val="center"/>
            <w:hideMark/>
          </w:tcPr>
          <w:p w14:paraId="296DF3D0"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Демонтажа изолационог лименог плашта, алуминијумске фолије 0,1мм, изолације и подконструкције.</w:t>
            </w:r>
            <w:r w:rsidRPr="0007574D">
              <w:rPr>
                <w:rFonts w:eastAsia="Calibri" w:cs="Arial"/>
                <w:sz w:val="20"/>
                <w:szCs w:val="20"/>
                <w:lang w:val="sr-Latn-CS" w:eastAsia="sr-Latn-CS"/>
              </w:rPr>
              <w:br/>
              <w:t>Обрачунава се и плаћа по м2 демонтираног лименог плашта.</w:t>
            </w:r>
          </w:p>
        </w:tc>
        <w:tc>
          <w:tcPr>
            <w:tcW w:w="658" w:type="dxa"/>
            <w:vAlign w:val="center"/>
            <w:hideMark/>
          </w:tcPr>
          <w:p w14:paraId="7A2F2D9A"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м²</w:t>
            </w:r>
          </w:p>
        </w:tc>
        <w:tc>
          <w:tcPr>
            <w:tcW w:w="1043" w:type="dxa"/>
            <w:vAlign w:val="center"/>
            <w:hideMark/>
          </w:tcPr>
          <w:p w14:paraId="7EF5723D"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7500</w:t>
            </w:r>
          </w:p>
        </w:tc>
        <w:tc>
          <w:tcPr>
            <w:tcW w:w="1559" w:type="dxa"/>
          </w:tcPr>
          <w:p w14:paraId="0CE9322D" w14:textId="77777777" w:rsidR="0007574D" w:rsidRPr="0007574D" w:rsidRDefault="0007574D" w:rsidP="0007574D">
            <w:pPr>
              <w:spacing w:before="0"/>
              <w:jc w:val="left"/>
              <w:rPr>
                <w:rFonts w:eastAsia="Calibri" w:cs="Arial"/>
                <w:sz w:val="20"/>
                <w:szCs w:val="20"/>
                <w:lang w:val="sr-Latn-CS" w:eastAsia="sr-Latn-CS"/>
              </w:rPr>
            </w:pPr>
          </w:p>
        </w:tc>
        <w:tc>
          <w:tcPr>
            <w:tcW w:w="1276" w:type="dxa"/>
          </w:tcPr>
          <w:p w14:paraId="536CBF0E" w14:textId="56A18146" w:rsidR="0007574D" w:rsidRPr="0007574D" w:rsidRDefault="0007574D" w:rsidP="0007574D">
            <w:pPr>
              <w:spacing w:before="0"/>
              <w:jc w:val="left"/>
              <w:rPr>
                <w:rFonts w:eastAsia="Calibri" w:cs="Arial"/>
                <w:sz w:val="20"/>
                <w:szCs w:val="20"/>
                <w:lang w:val="sr-Latn-CS" w:eastAsia="sr-Latn-CS"/>
              </w:rPr>
            </w:pPr>
          </w:p>
        </w:tc>
        <w:tc>
          <w:tcPr>
            <w:tcW w:w="1134" w:type="dxa"/>
          </w:tcPr>
          <w:p w14:paraId="4C3AF910" w14:textId="6D684004" w:rsidR="0007574D" w:rsidRPr="0007574D" w:rsidRDefault="0007574D" w:rsidP="0007574D">
            <w:pPr>
              <w:spacing w:before="0"/>
              <w:jc w:val="left"/>
              <w:rPr>
                <w:rFonts w:eastAsia="Calibri" w:cs="Arial"/>
                <w:sz w:val="20"/>
                <w:szCs w:val="20"/>
                <w:lang w:val="sr-Latn-CS" w:eastAsia="sr-Latn-CS"/>
              </w:rPr>
            </w:pPr>
          </w:p>
        </w:tc>
        <w:tc>
          <w:tcPr>
            <w:tcW w:w="1276" w:type="dxa"/>
          </w:tcPr>
          <w:p w14:paraId="5152DCF5" w14:textId="4286E639" w:rsidR="0007574D" w:rsidRPr="0007574D" w:rsidRDefault="0007574D" w:rsidP="0007574D">
            <w:pPr>
              <w:spacing w:before="0"/>
              <w:jc w:val="left"/>
              <w:rPr>
                <w:rFonts w:eastAsia="Calibri" w:cs="Arial"/>
                <w:sz w:val="20"/>
                <w:szCs w:val="20"/>
                <w:lang w:val="sr-Latn-CS" w:eastAsia="sr-Latn-CS"/>
              </w:rPr>
            </w:pPr>
          </w:p>
        </w:tc>
      </w:tr>
      <w:tr w:rsidR="0007574D" w:rsidRPr="0007574D" w14:paraId="77C1B5BC" w14:textId="72F377E5" w:rsidTr="0007574D">
        <w:trPr>
          <w:trHeight w:val="360"/>
        </w:trPr>
        <w:tc>
          <w:tcPr>
            <w:tcW w:w="661" w:type="dxa"/>
            <w:noWrap/>
            <w:vAlign w:val="center"/>
            <w:hideMark/>
          </w:tcPr>
          <w:p w14:paraId="2E2D4E39" w14:textId="77777777" w:rsidR="0007574D" w:rsidRPr="0007574D" w:rsidRDefault="0007574D" w:rsidP="0007574D">
            <w:pPr>
              <w:spacing w:before="0"/>
              <w:jc w:val="left"/>
              <w:rPr>
                <w:rFonts w:eastAsia="Calibri" w:cs="Arial"/>
                <w:b/>
                <w:bCs/>
                <w:sz w:val="20"/>
                <w:szCs w:val="20"/>
                <w:lang w:val="sr-Latn-CS" w:eastAsia="sr-Latn-CS"/>
              </w:rPr>
            </w:pPr>
            <w:r w:rsidRPr="0007574D">
              <w:rPr>
                <w:rFonts w:eastAsia="Calibri" w:cs="Arial"/>
                <w:b/>
                <w:bCs/>
                <w:sz w:val="20"/>
                <w:szCs w:val="20"/>
                <w:lang w:val="sr-Latn-CS" w:eastAsia="sr-Latn-CS"/>
              </w:rPr>
              <w:t>2.</w:t>
            </w:r>
          </w:p>
        </w:tc>
        <w:tc>
          <w:tcPr>
            <w:tcW w:w="9937" w:type="dxa"/>
            <w:gridSpan w:val="7"/>
            <w:noWrap/>
            <w:vAlign w:val="center"/>
            <w:hideMark/>
          </w:tcPr>
          <w:p w14:paraId="014B84AE" w14:textId="4DBE4946" w:rsidR="0007574D" w:rsidRPr="0007574D" w:rsidRDefault="0007574D" w:rsidP="0007574D">
            <w:pPr>
              <w:spacing w:before="0"/>
              <w:jc w:val="left"/>
              <w:rPr>
                <w:rFonts w:eastAsia="Calibri" w:cs="Arial"/>
                <w:b/>
                <w:bCs/>
                <w:sz w:val="20"/>
                <w:szCs w:val="20"/>
                <w:lang w:val="sr-Cyrl-RS" w:eastAsia="sr-Latn-CS"/>
              </w:rPr>
            </w:pPr>
            <w:r w:rsidRPr="0007574D">
              <w:rPr>
                <w:rFonts w:eastAsia="Calibri" w:cs="Arial"/>
                <w:b/>
                <w:bCs/>
                <w:sz w:val="20"/>
                <w:szCs w:val="20"/>
                <w:lang w:val="sr-Latn-CS" w:eastAsia="sr-Latn-CS"/>
              </w:rPr>
              <w:t>Поправка и монтажа изолације</w:t>
            </w:r>
          </w:p>
        </w:tc>
      </w:tr>
      <w:tr w:rsidR="0007574D" w:rsidRPr="0007574D" w14:paraId="30FDD28F" w14:textId="492DBDAF" w:rsidTr="0007574D">
        <w:trPr>
          <w:trHeight w:val="888"/>
        </w:trPr>
        <w:tc>
          <w:tcPr>
            <w:tcW w:w="661" w:type="dxa"/>
            <w:vAlign w:val="center"/>
            <w:hideMark/>
          </w:tcPr>
          <w:p w14:paraId="5D65D8D1"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2.1.</w:t>
            </w:r>
          </w:p>
        </w:tc>
        <w:tc>
          <w:tcPr>
            <w:tcW w:w="2991" w:type="dxa"/>
            <w:vAlign w:val="center"/>
            <w:hideMark/>
          </w:tcPr>
          <w:p w14:paraId="273BBCF1" w14:textId="68CE8FD8"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Монтажа постојећег-исправљеног лименог плашта (на цевоводима, каналима,котлу..)</w:t>
            </w:r>
            <w:r w:rsidRPr="0007574D">
              <w:rPr>
                <w:rFonts w:eastAsia="Calibri" w:cs="Arial"/>
                <w:sz w:val="20"/>
                <w:szCs w:val="20"/>
                <w:lang w:val="sr-Latn-CS" w:eastAsia="sr-Latn-CS"/>
              </w:rPr>
              <w:br/>
              <w:t>Об</w:t>
            </w:r>
            <w:r w:rsidR="00D26A12">
              <w:rPr>
                <w:rFonts w:eastAsia="Calibri" w:cs="Arial"/>
                <w:sz w:val="20"/>
                <w:szCs w:val="20"/>
                <w:lang w:val="sr-Latn-CS" w:eastAsia="sr-Latn-CS"/>
              </w:rPr>
              <w:t>рачунава се и плаћа по м2 испра</w:t>
            </w:r>
            <w:r w:rsidR="00D26A12">
              <w:rPr>
                <w:rFonts w:eastAsia="Calibri" w:cs="Arial"/>
                <w:sz w:val="20"/>
                <w:szCs w:val="20"/>
                <w:lang w:val="sr-Cyrl-RS" w:eastAsia="sr-Latn-CS"/>
              </w:rPr>
              <w:t>в</w:t>
            </w:r>
            <w:r w:rsidR="00D26A12">
              <w:rPr>
                <w:rFonts w:eastAsia="Calibri" w:cs="Arial"/>
                <w:sz w:val="20"/>
                <w:szCs w:val="20"/>
                <w:lang w:val="sr-Latn-CS" w:eastAsia="sr-Latn-CS"/>
              </w:rPr>
              <w:t>љ</w:t>
            </w:r>
            <w:r w:rsidR="00D26A12">
              <w:rPr>
                <w:rFonts w:eastAsia="Calibri" w:cs="Arial"/>
                <w:sz w:val="20"/>
                <w:szCs w:val="20"/>
                <w:lang w:val="sr-Cyrl-RS" w:eastAsia="sr-Latn-CS"/>
              </w:rPr>
              <w:t>е</w:t>
            </w:r>
            <w:r w:rsidRPr="0007574D">
              <w:rPr>
                <w:rFonts w:eastAsia="Calibri" w:cs="Arial"/>
                <w:sz w:val="20"/>
                <w:szCs w:val="20"/>
                <w:lang w:val="sr-Latn-CS" w:eastAsia="sr-Latn-CS"/>
              </w:rPr>
              <w:t>ног лименог плашта.</w:t>
            </w:r>
          </w:p>
        </w:tc>
        <w:tc>
          <w:tcPr>
            <w:tcW w:w="658" w:type="dxa"/>
            <w:vAlign w:val="center"/>
            <w:hideMark/>
          </w:tcPr>
          <w:p w14:paraId="39CC3C6C"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м²</w:t>
            </w:r>
          </w:p>
        </w:tc>
        <w:tc>
          <w:tcPr>
            <w:tcW w:w="1043" w:type="dxa"/>
            <w:vAlign w:val="center"/>
            <w:hideMark/>
          </w:tcPr>
          <w:p w14:paraId="6B36D106"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1800</w:t>
            </w:r>
          </w:p>
        </w:tc>
        <w:tc>
          <w:tcPr>
            <w:tcW w:w="1559" w:type="dxa"/>
          </w:tcPr>
          <w:p w14:paraId="68482FB2" w14:textId="77777777" w:rsidR="0007574D" w:rsidRPr="0007574D" w:rsidRDefault="0007574D" w:rsidP="0007574D">
            <w:pPr>
              <w:spacing w:before="0"/>
              <w:rPr>
                <w:rFonts w:eastAsia="Calibri" w:cs="Arial"/>
                <w:sz w:val="20"/>
                <w:szCs w:val="20"/>
                <w:lang w:val="sr-Latn-CS" w:eastAsia="sr-Latn-CS"/>
              </w:rPr>
            </w:pPr>
          </w:p>
        </w:tc>
        <w:tc>
          <w:tcPr>
            <w:tcW w:w="1276" w:type="dxa"/>
          </w:tcPr>
          <w:p w14:paraId="1FB9F0F0" w14:textId="3C176345" w:rsidR="0007574D" w:rsidRPr="0007574D" w:rsidRDefault="0007574D" w:rsidP="0007574D">
            <w:pPr>
              <w:spacing w:before="0"/>
              <w:rPr>
                <w:rFonts w:eastAsia="Calibri" w:cs="Arial"/>
                <w:sz w:val="20"/>
                <w:szCs w:val="20"/>
                <w:lang w:val="sr-Latn-CS" w:eastAsia="sr-Latn-CS"/>
              </w:rPr>
            </w:pPr>
          </w:p>
        </w:tc>
        <w:tc>
          <w:tcPr>
            <w:tcW w:w="1134" w:type="dxa"/>
          </w:tcPr>
          <w:p w14:paraId="0C33D81A" w14:textId="33FD83E6" w:rsidR="0007574D" w:rsidRPr="0007574D" w:rsidRDefault="0007574D" w:rsidP="0007574D">
            <w:pPr>
              <w:spacing w:before="0"/>
              <w:rPr>
                <w:rFonts w:eastAsia="Calibri" w:cs="Arial"/>
                <w:sz w:val="20"/>
                <w:szCs w:val="20"/>
                <w:lang w:val="sr-Latn-CS" w:eastAsia="sr-Latn-CS"/>
              </w:rPr>
            </w:pPr>
          </w:p>
        </w:tc>
        <w:tc>
          <w:tcPr>
            <w:tcW w:w="1276" w:type="dxa"/>
          </w:tcPr>
          <w:p w14:paraId="7AD2BE6F" w14:textId="792499F9" w:rsidR="0007574D" w:rsidRPr="0007574D" w:rsidRDefault="0007574D" w:rsidP="0007574D">
            <w:pPr>
              <w:spacing w:before="0"/>
              <w:rPr>
                <w:rFonts w:eastAsia="Calibri" w:cs="Arial"/>
                <w:sz w:val="20"/>
                <w:szCs w:val="20"/>
                <w:lang w:val="sr-Latn-CS" w:eastAsia="sr-Latn-CS"/>
              </w:rPr>
            </w:pPr>
          </w:p>
        </w:tc>
      </w:tr>
      <w:tr w:rsidR="0007574D" w:rsidRPr="0007574D" w14:paraId="11CBBEC3" w14:textId="01E0A828" w:rsidTr="0007574D">
        <w:trPr>
          <w:trHeight w:val="830"/>
        </w:trPr>
        <w:tc>
          <w:tcPr>
            <w:tcW w:w="661" w:type="dxa"/>
            <w:vAlign w:val="center"/>
            <w:hideMark/>
          </w:tcPr>
          <w:p w14:paraId="148389B3"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2.2.</w:t>
            </w:r>
          </w:p>
        </w:tc>
        <w:tc>
          <w:tcPr>
            <w:tcW w:w="2991" w:type="dxa"/>
            <w:vAlign w:val="center"/>
            <w:hideMark/>
          </w:tcPr>
          <w:p w14:paraId="15465206"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Поправка постојећег лименог плашта, без његове демонтаже (дотезање и допуна завртњева).</w:t>
            </w:r>
            <w:r w:rsidRPr="0007574D">
              <w:rPr>
                <w:rFonts w:eastAsia="Calibri" w:cs="Arial"/>
                <w:sz w:val="20"/>
                <w:szCs w:val="20"/>
                <w:lang w:val="sr-Latn-CS" w:eastAsia="sr-Latn-CS"/>
              </w:rPr>
              <w:br/>
              <w:t>Обрачунава се и плаћа по м2 поправљеног лименог плашта.</w:t>
            </w:r>
          </w:p>
        </w:tc>
        <w:tc>
          <w:tcPr>
            <w:tcW w:w="658" w:type="dxa"/>
            <w:vAlign w:val="center"/>
            <w:hideMark/>
          </w:tcPr>
          <w:p w14:paraId="45C57A49"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м²</w:t>
            </w:r>
          </w:p>
        </w:tc>
        <w:tc>
          <w:tcPr>
            <w:tcW w:w="1043" w:type="dxa"/>
            <w:vAlign w:val="center"/>
            <w:hideMark/>
          </w:tcPr>
          <w:p w14:paraId="43F10EA6"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3000</w:t>
            </w:r>
          </w:p>
        </w:tc>
        <w:tc>
          <w:tcPr>
            <w:tcW w:w="1559" w:type="dxa"/>
          </w:tcPr>
          <w:p w14:paraId="16A52EA9" w14:textId="77777777" w:rsidR="0007574D" w:rsidRPr="0007574D" w:rsidRDefault="0007574D" w:rsidP="0007574D">
            <w:pPr>
              <w:spacing w:before="0"/>
              <w:rPr>
                <w:rFonts w:eastAsia="Calibri" w:cs="Arial"/>
                <w:sz w:val="20"/>
                <w:szCs w:val="20"/>
                <w:lang w:val="sr-Latn-CS" w:eastAsia="sr-Latn-CS"/>
              </w:rPr>
            </w:pPr>
          </w:p>
        </w:tc>
        <w:tc>
          <w:tcPr>
            <w:tcW w:w="1276" w:type="dxa"/>
          </w:tcPr>
          <w:p w14:paraId="7714BCB5" w14:textId="345AB381" w:rsidR="0007574D" w:rsidRPr="0007574D" w:rsidRDefault="0007574D" w:rsidP="0007574D">
            <w:pPr>
              <w:spacing w:before="0"/>
              <w:rPr>
                <w:rFonts w:eastAsia="Calibri" w:cs="Arial"/>
                <w:sz w:val="20"/>
                <w:szCs w:val="20"/>
                <w:lang w:val="sr-Latn-CS" w:eastAsia="sr-Latn-CS"/>
              </w:rPr>
            </w:pPr>
          </w:p>
        </w:tc>
        <w:tc>
          <w:tcPr>
            <w:tcW w:w="1134" w:type="dxa"/>
          </w:tcPr>
          <w:p w14:paraId="696FC55A" w14:textId="3B5CED9F" w:rsidR="0007574D" w:rsidRPr="0007574D" w:rsidRDefault="0007574D" w:rsidP="0007574D">
            <w:pPr>
              <w:spacing w:before="0"/>
              <w:rPr>
                <w:rFonts w:eastAsia="Calibri" w:cs="Arial"/>
                <w:sz w:val="20"/>
                <w:szCs w:val="20"/>
                <w:lang w:val="sr-Latn-CS" w:eastAsia="sr-Latn-CS"/>
              </w:rPr>
            </w:pPr>
          </w:p>
        </w:tc>
        <w:tc>
          <w:tcPr>
            <w:tcW w:w="1276" w:type="dxa"/>
          </w:tcPr>
          <w:p w14:paraId="229FB55D" w14:textId="3BF60D7A" w:rsidR="0007574D" w:rsidRPr="0007574D" w:rsidRDefault="0007574D" w:rsidP="0007574D">
            <w:pPr>
              <w:spacing w:before="0"/>
              <w:rPr>
                <w:rFonts w:eastAsia="Calibri" w:cs="Arial"/>
                <w:sz w:val="20"/>
                <w:szCs w:val="20"/>
                <w:lang w:val="sr-Latn-CS" w:eastAsia="sr-Latn-CS"/>
              </w:rPr>
            </w:pPr>
          </w:p>
        </w:tc>
      </w:tr>
      <w:tr w:rsidR="0007574D" w:rsidRPr="0007574D" w14:paraId="456030F7" w14:textId="63FD786B" w:rsidTr="0007574D">
        <w:trPr>
          <w:trHeight w:val="842"/>
        </w:trPr>
        <w:tc>
          <w:tcPr>
            <w:tcW w:w="661" w:type="dxa"/>
            <w:vAlign w:val="center"/>
            <w:hideMark/>
          </w:tcPr>
          <w:p w14:paraId="50620B1E"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2.3.</w:t>
            </w:r>
          </w:p>
        </w:tc>
        <w:tc>
          <w:tcPr>
            <w:tcW w:w="2991" w:type="dxa"/>
            <w:vAlign w:val="center"/>
            <w:hideMark/>
          </w:tcPr>
          <w:p w14:paraId="5C51544A"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Монтажа старе, уптребљиве изолације. Обрачун се врши према килограму намонтиране вуне (рачуна се просечна тежина 100кг/м3) дебљина по захтеву надзорног органа (од д=60мм до д=300мм)</w:t>
            </w:r>
          </w:p>
        </w:tc>
        <w:tc>
          <w:tcPr>
            <w:tcW w:w="658" w:type="dxa"/>
            <w:noWrap/>
            <w:vAlign w:val="center"/>
            <w:hideMark/>
          </w:tcPr>
          <w:p w14:paraId="371B8548"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кг</w:t>
            </w:r>
          </w:p>
        </w:tc>
        <w:tc>
          <w:tcPr>
            <w:tcW w:w="1043" w:type="dxa"/>
            <w:vAlign w:val="center"/>
            <w:hideMark/>
          </w:tcPr>
          <w:p w14:paraId="35D4F24C"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10400</w:t>
            </w:r>
          </w:p>
        </w:tc>
        <w:tc>
          <w:tcPr>
            <w:tcW w:w="1559" w:type="dxa"/>
          </w:tcPr>
          <w:p w14:paraId="2DA2B97B" w14:textId="77777777" w:rsidR="0007574D" w:rsidRPr="0007574D" w:rsidRDefault="0007574D" w:rsidP="0007574D">
            <w:pPr>
              <w:spacing w:before="0"/>
              <w:rPr>
                <w:rFonts w:eastAsia="Calibri" w:cs="Arial"/>
                <w:sz w:val="20"/>
                <w:szCs w:val="20"/>
                <w:lang w:val="sr-Latn-CS" w:eastAsia="sr-Latn-CS"/>
              </w:rPr>
            </w:pPr>
          </w:p>
        </w:tc>
        <w:tc>
          <w:tcPr>
            <w:tcW w:w="1276" w:type="dxa"/>
          </w:tcPr>
          <w:p w14:paraId="7E5B9438" w14:textId="59FBD838" w:rsidR="0007574D" w:rsidRPr="0007574D" w:rsidRDefault="0007574D" w:rsidP="0007574D">
            <w:pPr>
              <w:spacing w:before="0"/>
              <w:rPr>
                <w:rFonts w:eastAsia="Calibri" w:cs="Arial"/>
                <w:sz w:val="20"/>
                <w:szCs w:val="20"/>
                <w:lang w:val="sr-Latn-CS" w:eastAsia="sr-Latn-CS"/>
              </w:rPr>
            </w:pPr>
          </w:p>
        </w:tc>
        <w:tc>
          <w:tcPr>
            <w:tcW w:w="1134" w:type="dxa"/>
          </w:tcPr>
          <w:p w14:paraId="2A0186E2" w14:textId="719864AF" w:rsidR="0007574D" w:rsidRPr="0007574D" w:rsidRDefault="0007574D" w:rsidP="0007574D">
            <w:pPr>
              <w:spacing w:before="0"/>
              <w:rPr>
                <w:rFonts w:eastAsia="Calibri" w:cs="Arial"/>
                <w:sz w:val="20"/>
                <w:szCs w:val="20"/>
                <w:lang w:val="sr-Latn-CS" w:eastAsia="sr-Latn-CS"/>
              </w:rPr>
            </w:pPr>
          </w:p>
        </w:tc>
        <w:tc>
          <w:tcPr>
            <w:tcW w:w="1276" w:type="dxa"/>
          </w:tcPr>
          <w:p w14:paraId="0E01843B" w14:textId="7FF30B32" w:rsidR="0007574D" w:rsidRPr="0007574D" w:rsidRDefault="0007574D" w:rsidP="0007574D">
            <w:pPr>
              <w:spacing w:before="0"/>
              <w:rPr>
                <w:rFonts w:eastAsia="Calibri" w:cs="Arial"/>
                <w:sz w:val="20"/>
                <w:szCs w:val="20"/>
                <w:lang w:val="sr-Latn-CS" w:eastAsia="sr-Latn-CS"/>
              </w:rPr>
            </w:pPr>
          </w:p>
        </w:tc>
      </w:tr>
      <w:tr w:rsidR="0007574D" w:rsidRPr="0007574D" w14:paraId="223E1F97" w14:textId="6B3A795D" w:rsidTr="0007574D">
        <w:trPr>
          <w:trHeight w:val="855"/>
        </w:trPr>
        <w:tc>
          <w:tcPr>
            <w:tcW w:w="661" w:type="dxa"/>
            <w:noWrap/>
            <w:vAlign w:val="center"/>
            <w:hideMark/>
          </w:tcPr>
          <w:p w14:paraId="16434807"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2.4.</w:t>
            </w:r>
          </w:p>
        </w:tc>
        <w:tc>
          <w:tcPr>
            <w:tcW w:w="2991" w:type="dxa"/>
            <w:vAlign w:val="center"/>
            <w:hideMark/>
          </w:tcPr>
          <w:p w14:paraId="2E2EF548" w14:textId="77777777" w:rsidR="0007574D" w:rsidRPr="0007574D" w:rsidRDefault="0007574D" w:rsidP="0007574D">
            <w:pPr>
              <w:spacing w:before="0"/>
              <w:jc w:val="left"/>
              <w:rPr>
                <w:rFonts w:eastAsia="Calibri" w:cs="Arial"/>
                <w:sz w:val="20"/>
                <w:szCs w:val="20"/>
                <w:lang w:val="sr-Latn-CS" w:eastAsia="sr-Latn-CS"/>
              </w:rPr>
            </w:pPr>
            <w:r w:rsidRPr="0007574D">
              <w:rPr>
                <w:rFonts w:eastAsia="Calibri" w:cs="Arial"/>
                <w:sz w:val="20"/>
                <w:szCs w:val="20"/>
                <w:lang w:val="sr-Latn-CS" w:eastAsia="sr-Latn-CS"/>
              </w:rPr>
              <w:t>Монтажа старог, употребљивог лима.</w:t>
            </w:r>
            <w:r w:rsidRPr="0007574D">
              <w:rPr>
                <w:rFonts w:eastAsia="Calibri" w:cs="Arial"/>
                <w:sz w:val="20"/>
                <w:szCs w:val="20"/>
                <w:lang w:val="sr-Latn-CS" w:eastAsia="sr-Latn-CS"/>
              </w:rPr>
              <w:br/>
              <w:t>Обрачунава се и плаћа по м2 старог, употребљивог лима.</w:t>
            </w:r>
          </w:p>
        </w:tc>
        <w:tc>
          <w:tcPr>
            <w:tcW w:w="658" w:type="dxa"/>
            <w:noWrap/>
            <w:vAlign w:val="center"/>
            <w:hideMark/>
          </w:tcPr>
          <w:p w14:paraId="5A84A299"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м²</w:t>
            </w:r>
          </w:p>
        </w:tc>
        <w:tc>
          <w:tcPr>
            <w:tcW w:w="1043" w:type="dxa"/>
            <w:vAlign w:val="center"/>
            <w:hideMark/>
          </w:tcPr>
          <w:p w14:paraId="2D5EA073" w14:textId="77777777" w:rsidR="0007574D" w:rsidRPr="0007574D" w:rsidRDefault="0007574D" w:rsidP="0007574D">
            <w:pPr>
              <w:spacing w:before="0"/>
              <w:rPr>
                <w:rFonts w:eastAsia="Calibri" w:cs="Arial"/>
                <w:sz w:val="20"/>
                <w:szCs w:val="20"/>
                <w:lang w:val="sr-Latn-CS" w:eastAsia="sr-Latn-CS"/>
              </w:rPr>
            </w:pPr>
            <w:r w:rsidRPr="0007574D">
              <w:rPr>
                <w:rFonts w:eastAsia="Calibri" w:cs="Arial"/>
                <w:sz w:val="20"/>
                <w:szCs w:val="20"/>
                <w:lang w:val="sr-Latn-CS" w:eastAsia="sr-Latn-CS"/>
              </w:rPr>
              <w:t>4500</w:t>
            </w:r>
          </w:p>
        </w:tc>
        <w:tc>
          <w:tcPr>
            <w:tcW w:w="1559" w:type="dxa"/>
          </w:tcPr>
          <w:p w14:paraId="17417DF8" w14:textId="77777777" w:rsidR="0007574D" w:rsidRPr="0007574D" w:rsidRDefault="0007574D" w:rsidP="0007574D">
            <w:pPr>
              <w:spacing w:before="0"/>
              <w:rPr>
                <w:rFonts w:eastAsia="Calibri" w:cs="Arial"/>
                <w:sz w:val="20"/>
                <w:szCs w:val="20"/>
                <w:lang w:val="sr-Latn-CS" w:eastAsia="sr-Latn-CS"/>
              </w:rPr>
            </w:pPr>
          </w:p>
        </w:tc>
        <w:tc>
          <w:tcPr>
            <w:tcW w:w="1276" w:type="dxa"/>
          </w:tcPr>
          <w:p w14:paraId="59863BA9" w14:textId="56B2750E" w:rsidR="0007574D" w:rsidRPr="0007574D" w:rsidRDefault="0007574D" w:rsidP="0007574D">
            <w:pPr>
              <w:spacing w:before="0"/>
              <w:rPr>
                <w:rFonts w:eastAsia="Calibri" w:cs="Arial"/>
                <w:sz w:val="20"/>
                <w:szCs w:val="20"/>
                <w:lang w:val="sr-Latn-CS" w:eastAsia="sr-Latn-CS"/>
              </w:rPr>
            </w:pPr>
          </w:p>
        </w:tc>
        <w:tc>
          <w:tcPr>
            <w:tcW w:w="1134" w:type="dxa"/>
          </w:tcPr>
          <w:p w14:paraId="7E9EE9CA" w14:textId="1A5211EC" w:rsidR="0007574D" w:rsidRPr="0007574D" w:rsidRDefault="0007574D" w:rsidP="0007574D">
            <w:pPr>
              <w:spacing w:before="0"/>
              <w:rPr>
                <w:rFonts w:eastAsia="Calibri" w:cs="Arial"/>
                <w:sz w:val="20"/>
                <w:szCs w:val="20"/>
                <w:lang w:val="sr-Latn-CS" w:eastAsia="sr-Latn-CS"/>
              </w:rPr>
            </w:pPr>
          </w:p>
        </w:tc>
        <w:tc>
          <w:tcPr>
            <w:tcW w:w="1276" w:type="dxa"/>
          </w:tcPr>
          <w:p w14:paraId="3D4ECBE3" w14:textId="17A06066" w:rsidR="0007574D" w:rsidRPr="0007574D" w:rsidRDefault="0007574D" w:rsidP="0007574D">
            <w:pPr>
              <w:spacing w:before="0"/>
              <w:rPr>
                <w:rFonts w:eastAsia="Calibri" w:cs="Arial"/>
                <w:sz w:val="20"/>
                <w:szCs w:val="20"/>
                <w:lang w:val="sr-Latn-CS" w:eastAsia="sr-Latn-CS"/>
              </w:rPr>
            </w:pPr>
          </w:p>
        </w:tc>
      </w:tr>
      <w:tr w:rsidR="0007574D" w:rsidRPr="0007574D" w14:paraId="6ADD9C12" w14:textId="0DABB3B1" w:rsidTr="0007574D">
        <w:trPr>
          <w:trHeight w:val="360"/>
        </w:trPr>
        <w:tc>
          <w:tcPr>
            <w:tcW w:w="661" w:type="dxa"/>
            <w:noWrap/>
            <w:vAlign w:val="center"/>
            <w:hideMark/>
          </w:tcPr>
          <w:p w14:paraId="444EA618" w14:textId="77777777" w:rsidR="0007574D" w:rsidRPr="0007574D" w:rsidRDefault="0007574D" w:rsidP="0007574D">
            <w:pPr>
              <w:spacing w:before="0"/>
              <w:rPr>
                <w:rFonts w:eastAsia="Calibri" w:cs="Arial"/>
                <w:b/>
                <w:bCs/>
                <w:sz w:val="20"/>
                <w:szCs w:val="20"/>
                <w:lang w:val="sr-Latn-CS" w:eastAsia="sr-Latn-CS"/>
              </w:rPr>
            </w:pPr>
            <w:r w:rsidRPr="0007574D">
              <w:rPr>
                <w:rFonts w:eastAsia="Calibri" w:cs="Arial"/>
                <w:b/>
                <w:bCs/>
                <w:sz w:val="20"/>
                <w:szCs w:val="20"/>
                <w:lang w:val="sr-Latn-CS" w:eastAsia="sr-Latn-CS"/>
              </w:rPr>
              <w:t>3.</w:t>
            </w:r>
          </w:p>
        </w:tc>
        <w:tc>
          <w:tcPr>
            <w:tcW w:w="9937" w:type="dxa"/>
            <w:gridSpan w:val="7"/>
            <w:vAlign w:val="center"/>
            <w:hideMark/>
          </w:tcPr>
          <w:p w14:paraId="0F1932FE" w14:textId="110647FD" w:rsidR="0007574D" w:rsidRPr="0007574D" w:rsidRDefault="0007574D" w:rsidP="0007574D">
            <w:pPr>
              <w:spacing w:before="0"/>
              <w:jc w:val="left"/>
              <w:rPr>
                <w:rFonts w:eastAsia="Calibri" w:cs="Arial"/>
                <w:b/>
                <w:bCs/>
                <w:sz w:val="20"/>
                <w:szCs w:val="20"/>
                <w:lang w:val="sr-Latn-CS" w:eastAsia="sr-Latn-CS"/>
              </w:rPr>
            </w:pPr>
            <w:r w:rsidRPr="0007574D">
              <w:rPr>
                <w:rFonts w:eastAsia="Calibri" w:cs="Arial"/>
                <w:b/>
                <w:bCs/>
                <w:sz w:val="20"/>
                <w:szCs w:val="20"/>
                <w:lang w:val="sr-Latn-CS" w:eastAsia="sr-Latn-CS"/>
              </w:rPr>
              <w:t>Израда и монтажа нове изолације</w:t>
            </w:r>
          </w:p>
        </w:tc>
      </w:tr>
      <w:tr w:rsidR="0007574D" w:rsidRPr="0007574D" w14:paraId="42F23482" w14:textId="77777777" w:rsidTr="0007574D">
        <w:trPr>
          <w:trHeight w:val="1455"/>
        </w:trPr>
        <w:tc>
          <w:tcPr>
            <w:tcW w:w="661" w:type="dxa"/>
            <w:vAlign w:val="center"/>
            <w:hideMark/>
          </w:tcPr>
          <w:p w14:paraId="52B95034" w14:textId="7EE7B3FE"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3.1.</w:t>
            </w:r>
          </w:p>
        </w:tc>
        <w:tc>
          <w:tcPr>
            <w:tcW w:w="2991" w:type="dxa"/>
            <w:vAlign w:val="center"/>
            <w:hideMark/>
          </w:tcPr>
          <w:p w14:paraId="2A46C9DC" w14:textId="51D94C96"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израда и монтажа нове изолације од минералне вуне по пројекту. (на свим цевоводима, котлу, каналима, вентилима и сличним деловима).</w:t>
            </w:r>
            <w:r w:rsidRPr="006A369F">
              <w:rPr>
                <w:rFonts w:eastAsia="Calibri" w:cs="Arial"/>
                <w:sz w:val="20"/>
              </w:rPr>
              <w:br/>
              <w:t>Обрачун се врши према килограму намонтиране вуне (100кг/м3) дебљина по захтеву надзорног органа (од д=60мм до д=300мм)</w:t>
            </w:r>
          </w:p>
        </w:tc>
        <w:tc>
          <w:tcPr>
            <w:tcW w:w="658" w:type="dxa"/>
            <w:vAlign w:val="center"/>
          </w:tcPr>
          <w:p w14:paraId="6E0DE052" w14:textId="185BF08F"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25639131" w14:textId="1A285E2A"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52000</w:t>
            </w:r>
          </w:p>
        </w:tc>
        <w:tc>
          <w:tcPr>
            <w:tcW w:w="1559" w:type="dxa"/>
          </w:tcPr>
          <w:p w14:paraId="77C5D1C0" w14:textId="77777777" w:rsidR="0007574D" w:rsidRPr="0007574D" w:rsidRDefault="0007574D" w:rsidP="0007574D">
            <w:pPr>
              <w:spacing w:before="0"/>
              <w:rPr>
                <w:rFonts w:eastAsia="Calibri" w:cs="Arial"/>
                <w:sz w:val="20"/>
                <w:szCs w:val="20"/>
                <w:lang w:val="sr-Latn-CS" w:eastAsia="sr-Latn-CS"/>
              </w:rPr>
            </w:pPr>
          </w:p>
        </w:tc>
        <w:tc>
          <w:tcPr>
            <w:tcW w:w="1276" w:type="dxa"/>
          </w:tcPr>
          <w:p w14:paraId="7B0CA17E" w14:textId="77777777" w:rsidR="0007574D" w:rsidRPr="0007574D" w:rsidRDefault="0007574D" w:rsidP="0007574D">
            <w:pPr>
              <w:spacing w:before="0"/>
              <w:rPr>
                <w:rFonts w:eastAsia="Calibri" w:cs="Arial"/>
                <w:sz w:val="20"/>
                <w:szCs w:val="20"/>
                <w:lang w:val="sr-Latn-CS" w:eastAsia="sr-Latn-CS"/>
              </w:rPr>
            </w:pPr>
          </w:p>
        </w:tc>
        <w:tc>
          <w:tcPr>
            <w:tcW w:w="1134" w:type="dxa"/>
          </w:tcPr>
          <w:p w14:paraId="2E9C4A72" w14:textId="77777777" w:rsidR="0007574D" w:rsidRPr="0007574D" w:rsidRDefault="0007574D" w:rsidP="0007574D">
            <w:pPr>
              <w:spacing w:before="0"/>
              <w:rPr>
                <w:rFonts w:eastAsia="Calibri" w:cs="Arial"/>
                <w:sz w:val="20"/>
                <w:szCs w:val="20"/>
                <w:lang w:val="sr-Latn-CS" w:eastAsia="sr-Latn-CS"/>
              </w:rPr>
            </w:pPr>
          </w:p>
        </w:tc>
        <w:tc>
          <w:tcPr>
            <w:tcW w:w="1276" w:type="dxa"/>
          </w:tcPr>
          <w:p w14:paraId="3CE0D201" w14:textId="77777777" w:rsidR="0007574D" w:rsidRPr="0007574D" w:rsidRDefault="0007574D" w:rsidP="0007574D">
            <w:pPr>
              <w:spacing w:before="0"/>
              <w:rPr>
                <w:rFonts w:eastAsia="Calibri" w:cs="Arial"/>
                <w:sz w:val="20"/>
                <w:szCs w:val="20"/>
                <w:lang w:val="sr-Latn-CS" w:eastAsia="sr-Latn-CS"/>
              </w:rPr>
            </w:pPr>
          </w:p>
        </w:tc>
      </w:tr>
      <w:tr w:rsidR="0007574D" w:rsidRPr="0007574D" w14:paraId="215B9F34" w14:textId="77777777" w:rsidTr="0007574D">
        <w:trPr>
          <w:trHeight w:val="1455"/>
        </w:trPr>
        <w:tc>
          <w:tcPr>
            <w:tcW w:w="661" w:type="dxa"/>
            <w:vAlign w:val="center"/>
          </w:tcPr>
          <w:p w14:paraId="40DC4295" w14:textId="3FAF45DE" w:rsidR="0007574D" w:rsidRPr="0007574D" w:rsidRDefault="0007574D" w:rsidP="0007574D">
            <w:pPr>
              <w:spacing w:before="0"/>
              <w:rPr>
                <w:rFonts w:eastAsia="Calibri" w:cs="Arial"/>
                <w:sz w:val="20"/>
                <w:szCs w:val="20"/>
                <w:lang w:val="sr-Latn-CS" w:eastAsia="sr-Latn-CS"/>
              </w:rPr>
            </w:pPr>
            <w:r w:rsidRPr="006A369F">
              <w:rPr>
                <w:rFonts w:eastAsia="Calibri" w:cs="Arial"/>
                <w:sz w:val="20"/>
              </w:rPr>
              <w:lastRenderedPageBreak/>
              <w:t>3.2.</w:t>
            </w:r>
          </w:p>
        </w:tc>
        <w:tc>
          <w:tcPr>
            <w:tcW w:w="2991" w:type="dxa"/>
            <w:vAlign w:val="center"/>
          </w:tcPr>
          <w:p w14:paraId="5CF32EB6" w14:textId="36F0A86B"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меркур плетива.</w:t>
            </w:r>
            <w:r w:rsidRPr="006A369F">
              <w:rPr>
                <w:rFonts w:eastAsia="Calibri" w:cs="Arial"/>
                <w:sz w:val="20"/>
              </w:rPr>
              <w:br/>
              <w:t>Обрачунава се и плаћа по м2 монтираног меркур плетива.</w:t>
            </w:r>
          </w:p>
        </w:tc>
        <w:tc>
          <w:tcPr>
            <w:tcW w:w="658" w:type="dxa"/>
            <w:vAlign w:val="center"/>
          </w:tcPr>
          <w:p w14:paraId="7853DB20" w14:textId="4979D102"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м²</w:t>
            </w:r>
          </w:p>
        </w:tc>
        <w:tc>
          <w:tcPr>
            <w:tcW w:w="1043" w:type="dxa"/>
            <w:vAlign w:val="center"/>
          </w:tcPr>
          <w:p w14:paraId="440A40C1" w14:textId="61542625"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100</w:t>
            </w:r>
          </w:p>
        </w:tc>
        <w:tc>
          <w:tcPr>
            <w:tcW w:w="1559" w:type="dxa"/>
          </w:tcPr>
          <w:p w14:paraId="5862F5C4" w14:textId="77777777" w:rsidR="0007574D" w:rsidRPr="0007574D" w:rsidRDefault="0007574D" w:rsidP="0007574D">
            <w:pPr>
              <w:spacing w:before="0"/>
              <w:rPr>
                <w:rFonts w:eastAsia="Calibri" w:cs="Arial"/>
                <w:sz w:val="20"/>
                <w:szCs w:val="20"/>
                <w:lang w:val="sr-Latn-CS" w:eastAsia="sr-Latn-CS"/>
              </w:rPr>
            </w:pPr>
          </w:p>
        </w:tc>
        <w:tc>
          <w:tcPr>
            <w:tcW w:w="1276" w:type="dxa"/>
          </w:tcPr>
          <w:p w14:paraId="677B4F3F" w14:textId="77777777" w:rsidR="0007574D" w:rsidRPr="0007574D" w:rsidRDefault="0007574D" w:rsidP="0007574D">
            <w:pPr>
              <w:spacing w:before="0"/>
              <w:rPr>
                <w:rFonts w:eastAsia="Calibri" w:cs="Arial"/>
                <w:sz w:val="20"/>
                <w:szCs w:val="20"/>
                <w:lang w:val="sr-Latn-CS" w:eastAsia="sr-Latn-CS"/>
              </w:rPr>
            </w:pPr>
          </w:p>
        </w:tc>
        <w:tc>
          <w:tcPr>
            <w:tcW w:w="1134" w:type="dxa"/>
          </w:tcPr>
          <w:p w14:paraId="009C0513" w14:textId="77777777" w:rsidR="0007574D" w:rsidRPr="0007574D" w:rsidRDefault="0007574D" w:rsidP="0007574D">
            <w:pPr>
              <w:spacing w:before="0"/>
              <w:rPr>
                <w:rFonts w:eastAsia="Calibri" w:cs="Arial"/>
                <w:sz w:val="20"/>
                <w:szCs w:val="20"/>
                <w:lang w:val="sr-Latn-CS" w:eastAsia="sr-Latn-CS"/>
              </w:rPr>
            </w:pPr>
          </w:p>
        </w:tc>
        <w:tc>
          <w:tcPr>
            <w:tcW w:w="1276" w:type="dxa"/>
          </w:tcPr>
          <w:p w14:paraId="7C7B4D91" w14:textId="77777777" w:rsidR="0007574D" w:rsidRPr="0007574D" w:rsidRDefault="0007574D" w:rsidP="0007574D">
            <w:pPr>
              <w:spacing w:before="0"/>
              <w:rPr>
                <w:rFonts w:eastAsia="Calibri" w:cs="Arial"/>
                <w:sz w:val="20"/>
                <w:szCs w:val="20"/>
                <w:lang w:val="sr-Latn-CS" w:eastAsia="sr-Latn-CS"/>
              </w:rPr>
            </w:pPr>
          </w:p>
        </w:tc>
      </w:tr>
      <w:tr w:rsidR="0007574D" w:rsidRPr="0007574D" w14:paraId="558E5DAC" w14:textId="77777777" w:rsidTr="0007574D">
        <w:trPr>
          <w:trHeight w:val="1455"/>
        </w:trPr>
        <w:tc>
          <w:tcPr>
            <w:tcW w:w="661" w:type="dxa"/>
            <w:vAlign w:val="center"/>
          </w:tcPr>
          <w:p w14:paraId="32507EC3" w14:textId="15AF8B9C"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3.3.</w:t>
            </w:r>
          </w:p>
        </w:tc>
        <w:tc>
          <w:tcPr>
            <w:tcW w:w="2991" w:type="dxa"/>
            <w:vAlign w:val="center"/>
          </w:tcPr>
          <w:p w14:paraId="551BC81E" w14:textId="284B2276"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новог Ал лима(1,0мм, 0,8мм, 0,6мм…)</w:t>
            </w:r>
            <w:r w:rsidRPr="006A369F">
              <w:rPr>
                <w:rFonts w:eastAsia="Calibri" w:cs="Arial"/>
                <w:sz w:val="20"/>
              </w:rPr>
              <w:br/>
              <w:t>Обрачунава се и плаћа по кг</w:t>
            </w:r>
            <w:r w:rsidRPr="006A369F">
              <w:rPr>
                <w:rFonts w:eastAsia="Calibri" w:cs="Arial"/>
                <w:sz w:val="20"/>
              </w:rPr>
              <w:br/>
              <w:t>монтираног Ал лима.</w:t>
            </w:r>
          </w:p>
        </w:tc>
        <w:tc>
          <w:tcPr>
            <w:tcW w:w="658" w:type="dxa"/>
            <w:vAlign w:val="center"/>
          </w:tcPr>
          <w:p w14:paraId="25D91977" w14:textId="6575C8EE"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14B2B9A8" w14:textId="72AA37E9"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1200</w:t>
            </w:r>
          </w:p>
        </w:tc>
        <w:tc>
          <w:tcPr>
            <w:tcW w:w="1559" w:type="dxa"/>
          </w:tcPr>
          <w:p w14:paraId="27892A30" w14:textId="77777777" w:rsidR="0007574D" w:rsidRPr="0007574D" w:rsidRDefault="0007574D" w:rsidP="0007574D">
            <w:pPr>
              <w:spacing w:before="0"/>
              <w:rPr>
                <w:rFonts w:eastAsia="Calibri" w:cs="Arial"/>
                <w:sz w:val="20"/>
                <w:szCs w:val="20"/>
                <w:lang w:val="sr-Latn-CS" w:eastAsia="sr-Latn-CS"/>
              </w:rPr>
            </w:pPr>
          </w:p>
        </w:tc>
        <w:tc>
          <w:tcPr>
            <w:tcW w:w="1276" w:type="dxa"/>
          </w:tcPr>
          <w:p w14:paraId="54244A34" w14:textId="77777777" w:rsidR="0007574D" w:rsidRPr="0007574D" w:rsidRDefault="0007574D" w:rsidP="0007574D">
            <w:pPr>
              <w:spacing w:before="0"/>
              <w:rPr>
                <w:rFonts w:eastAsia="Calibri" w:cs="Arial"/>
                <w:sz w:val="20"/>
                <w:szCs w:val="20"/>
                <w:lang w:val="sr-Latn-CS" w:eastAsia="sr-Latn-CS"/>
              </w:rPr>
            </w:pPr>
          </w:p>
        </w:tc>
        <w:tc>
          <w:tcPr>
            <w:tcW w:w="1134" w:type="dxa"/>
          </w:tcPr>
          <w:p w14:paraId="0F3F93C5" w14:textId="77777777" w:rsidR="0007574D" w:rsidRPr="0007574D" w:rsidRDefault="0007574D" w:rsidP="0007574D">
            <w:pPr>
              <w:spacing w:before="0"/>
              <w:rPr>
                <w:rFonts w:eastAsia="Calibri" w:cs="Arial"/>
                <w:sz w:val="20"/>
                <w:szCs w:val="20"/>
                <w:lang w:val="sr-Latn-CS" w:eastAsia="sr-Latn-CS"/>
              </w:rPr>
            </w:pPr>
          </w:p>
        </w:tc>
        <w:tc>
          <w:tcPr>
            <w:tcW w:w="1276" w:type="dxa"/>
          </w:tcPr>
          <w:p w14:paraId="1514AF1B" w14:textId="77777777" w:rsidR="0007574D" w:rsidRPr="0007574D" w:rsidRDefault="0007574D" w:rsidP="0007574D">
            <w:pPr>
              <w:spacing w:before="0"/>
              <w:rPr>
                <w:rFonts w:eastAsia="Calibri" w:cs="Arial"/>
                <w:sz w:val="20"/>
                <w:szCs w:val="20"/>
                <w:lang w:val="sr-Latn-CS" w:eastAsia="sr-Latn-CS"/>
              </w:rPr>
            </w:pPr>
          </w:p>
        </w:tc>
      </w:tr>
      <w:tr w:rsidR="0007574D" w:rsidRPr="0007574D" w14:paraId="1600DC42" w14:textId="77777777" w:rsidTr="0007574D">
        <w:trPr>
          <w:trHeight w:val="1455"/>
        </w:trPr>
        <w:tc>
          <w:tcPr>
            <w:tcW w:w="661" w:type="dxa"/>
            <w:vAlign w:val="center"/>
          </w:tcPr>
          <w:p w14:paraId="68D63EE2" w14:textId="533B4B75"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3.4.</w:t>
            </w:r>
          </w:p>
        </w:tc>
        <w:tc>
          <w:tcPr>
            <w:tcW w:w="2991" w:type="dxa"/>
            <w:vAlign w:val="center"/>
          </w:tcPr>
          <w:p w14:paraId="7E3742BC" w14:textId="0EDE44A6"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нове подконструкције од профила и осталих елемената (арматура Ǿ6 и плочице су саставни део пос 3.1).</w:t>
            </w:r>
            <w:r w:rsidRPr="006A369F">
              <w:rPr>
                <w:rFonts w:eastAsia="Calibri" w:cs="Arial"/>
                <w:sz w:val="20"/>
              </w:rPr>
              <w:br/>
              <w:t>Обрачун се врши према килограму урађене подконструкције.</w:t>
            </w:r>
          </w:p>
        </w:tc>
        <w:tc>
          <w:tcPr>
            <w:tcW w:w="658" w:type="dxa"/>
            <w:vAlign w:val="center"/>
          </w:tcPr>
          <w:p w14:paraId="29080FF3" w14:textId="7FFC56FD"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3558951A" w14:textId="0EA21B14"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2000</w:t>
            </w:r>
          </w:p>
        </w:tc>
        <w:tc>
          <w:tcPr>
            <w:tcW w:w="1559" w:type="dxa"/>
          </w:tcPr>
          <w:p w14:paraId="225CC649" w14:textId="77777777" w:rsidR="0007574D" w:rsidRPr="0007574D" w:rsidRDefault="0007574D" w:rsidP="0007574D">
            <w:pPr>
              <w:spacing w:before="0"/>
              <w:rPr>
                <w:rFonts w:eastAsia="Calibri" w:cs="Arial"/>
                <w:sz w:val="20"/>
                <w:szCs w:val="20"/>
                <w:lang w:val="sr-Latn-CS" w:eastAsia="sr-Latn-CS"/>
              </w:rPr>
            </w:pPr>
          </w:p>
        </w:tc>
        <w:tc>
          <w:tcPr>
            <w:tcW w:w="1276" w:type="dxa"/>
          </w:tcPr>
          <w:p w14:paraId="5C2FAF11" w14:textId="77777777" w:rsidR="0007574D" w:rsidRPr="0007574D" w:rsidRDefault="0007574D" w:rsidP="0007574D">
            <w:pPr>
              <w:spacing w:before="0"/>
              <w:rPr>
                <w:rFonts w:eastAsia="Calibri" w:cs="Arial"/>
                <w:sz w:val="20"/>
                <w:szCs w:val="20"/>
                <w:lang w:val="sr-Latn-CS" w:eastAsia="sr-Latn-CS"/>
              </w:rPr>
            </w:pPr>
          </w:p>
        </w:tc>
        <w:tc>
          <w:tcPr>
            <w:tcW w:w="1134" w:type="dxa"/>
          </w:tcPr>
          <w:p w14:paraId="2C5C0322" w14:textId="77777777" w:rsidR="0007574D" w:rsidRPr="0007574D" w:rsidRDefault="0007574D" w:rsidP="0007574D">
            <w:pPr>
              <w:spacing w:before="0"/>
              <w:rPr>
                <w:rFonts w:eastAsia="Calibri" w:cs="Arial"/>
                <w:sz w:val="20"/>
                <w:szCs w:val="20"/>
                <w:lang w:val="sr-Latn-CS" w:eastAsia="sr-Latn-CS"/>
              </w:rPr>
            </w:pPr>
          </w:p>
        </w:tc>
        <w:tc>
          <w:tcPr>
            <w:tcW w:w="1276" w:type="dxa"/>
          </w:tcPr>
          <w:p w14:paraId="60F0EEAA" w14:textId="77777777" w:rsidR="0007574D" w:rsidRPr="0007574D" w:rsidRDefault="0007574D" w:rsidP="0007574D">
            <w:pPr>
              <w:spacing w:before="0"/>
              <w:rPr>
                <w:rFonts w:eastAsia="Calibri" w:cs="Arial"/>
                <w:sz w:val="20"/>
                <w:szCs w:val="20"/>
                <w:lang w:val="sr-Latn-CS" w:eastAsia="sr-Latn-CS"/>
              </w:rPr>
            </w:pPr>
          </w:p>
        </w:tc>
      </w:tr>
      <w:tr w:rsidR="0007574D" w:rsidRPr="0007574D" w14:paraId="7C495592" w14:textId="77777777" w:rsidTr="0007574D">
        <w:trPr>
          <w:trHeight w:val="1455"/>
        </w:trPr>
        <w:tc>
          <w:tcPr>
            <w:tcW w:w="661" w:type="dxa"/>
            <w:vAlign w:val="center"/>
          </w:tcPr>
          <w:p w14:paraId="3448B728" w14:textId="158D5B8B"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3.5.</w:t>
            </w:r>
          </w:p>
        </w:tc>
        <w:tc>
          <w:tcPr>
            <w:tcW w:w="2991" w:type="dxa"/>
            <w:vAlign w:val="center"/>
          </w:tcPr>
          <w:p w14:paraId="64A7485B" w14:textId="1CF4A760"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нове Ал фолије (0,1мм).</w:t>
            </w:r>
            <w:r w:rsidRPr="006A369F">
              <w:rPr>
                <w:rFonts w:eastAsia="Calibri" w:cs="Arial"/>
                <w:sz w:val="20"/>
              </w:rPr>
              <w:br/>
              <w:t>Обрачун се врши према м2 монтиране Ал фолије.</w:t>
            </w:r>
          </w:p>
        </w:tc>
        <w:tc>
          <w:tcPr>
            <w:tcW w:w="658" w:type="dxa"/>
            <w:vAlign w:val="center"/>
          </w:tcPr>
          <w:p w14:paraId="008FA833" w14:textId="70C5C17F"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м²</w:t>
            </w:r>
          </w:p>
        </w:tc>
        <w:tc>
          <w:tcPr>
            <w:tcW w:w="1043" w:type="dxa"/>
            <w:vAlign w:val="center"/>
          </w:tcPr>
          <w:p w14:paraId="2234578A" w14:textId="6D9D2B1B"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600</w:t>
            </w:r>
          </w:p>
        </w:tc>
        <w:tc>
          <w:tcPr>
            <w:tcW w:w="1559" w:type="dxa"/>
          </w:tcPr>
          <w:p w14:paraId="4D0F06A6" w14:textId="77777777" w:rsidR="0007574D" w:rsidRPr="0007574D" w:rsidRDefault="0007574D" w:rsidP="0007574D">
            <w:pPr>
              <w:spacing w:before="0"/>
              <w:rPr>
                <w:rFonts w:eastAsia="Calibri" w:cs="Arial"/>
                <w:sz w:val="20"/>
                <w:szCs w:val="20"/>
                <w:lang w:val="sr-Latn-CS" w:eastAsia="sr-Latn-CS"/>
              </w:rPr>
            </w:pPr>
          </w:p>
        </w:tc>
        <w:tc>
          <w:tcPr>
            <w:tcW w:w="1276" w:type="dxa"/>
          </w:tcPr>
          <w:p w14:paraId="547EF884" w14:textId="77777777" w:rsidR="0007574D" w:rsidRPr="0007574D" w:rsidRDefault="0007574D" w:rsidP="0007574D">
            <w:pPr>
              <w:spacing w:before="0"/>
              <w:rPr>
                <w:rFonts w:eastAsia="Calibri" w:cs="Arial"/>
                <w:sz w:val="20"/>
                <w:szCs w:val="20"/>
                <w:lang w:val="sr-Latn-CS" w:eastAsia="sr-Latn-CS"/>
              </w:rPr>
            </w:pPr>
          </w:p>
        </w:tc>
        <w:tc>
          <w:tcPr>
            <w:tcW w:w="1134" w:type="dxa"/>
          </w:tcPr>
          <w:p w14:paraId="2610B8E5" w14:textId="77777777" w:rsidR="0007574D" w:rsidRPr="0007574D" w:rsidRDefault="0007574D" w:rsidP="0007574D">
            <w:pPr>
              <w:spacing w:before="0"/>
              <w:rPr>
                <w:rFonts w:eastAsia="Calibri" w:cs="Arial"/>
                <w:sz w:val="20"/>
                <w:szCs w:val="20"/>
                <w:lang w:val="sr-Latn-CS" w:eastAsia="sr-Latn-CS"/>
              </w:rPr>
            </w:pPr>
          </w:p>
        </w:tc>
        <w:tc>
          <w:tcPr>
            <w:tcW w:w="1276" w:type="dxa"/>
          </w:tcPr>
          <w:p w14:paraId="6A91F3F8" w14:textId="77777777" w:rsidR="0007574D" w:rsidRPr="0007574D" w:rsidRDefault="0007574D" w:rsidP="0007574D">
            <w:pPr>
              <w:spacing w:before="0"/>
              <w:rPr>
                <w:rFonts w:eastAsia="Calibri" w:cs="Arial"/>
                <w:sz w:val="20"/>
                <w:szCs w:val="20"/>
                <w:lang w:val="sr-Latn-CS" w:eastAsia="sr-Latn-CS"/>
              </w:rPr>
            </w:pPr>
          </w:p>
        </w:tc>
      </w:tr>
      <w:tr w:rsidR="0007574D" w:rsidRPr="0007574D" w14:paraId="60CAD119" w14:textId="77777777" w:rsidTr="0007574D">
        <w:trPr>
          <w:trHeight w:val="1455"/>
        </w:trPr>
        <w:tc>
          <w:tcPr>
            <w:tcW w:w="661" w:type="dxa"/>
            <w:vAlign w:val="center"/>
          </w:tcPr>
          <w:p w14:paraId="2C340682" w14:textId="24DEF2D7"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3,6.</w:t>
            </w:r>
          </w:p>
        </w:tc>
        <w:tc>
          <w:tcPr>
            <w:tcW w:w="2991" w:type="dxa"/>
            <w:vAlign w:val="center"/>
          </w:tcPr>
          <w:p w14:paraId="62EA6684" w14:textId="3F8DD508" w:rsidR="0007574D" w:rsidRPr="0007574D" w:rsidRDefault="0007574D" w:rsidP="00737FE1">
            <w:pPr>
              <w:spacing w:before="0"/>
              <w:jc w:val="left"/>
              <w:rPr>
                <w:rFonts w:eastAsia="Calibri" w:cs="Arial"/>
                <w:sz w:val="20"/>
                <w:szCs w:val="20"/>
                <w:lang w:val="sr-Latn-CS" w:eastAsia="sr-Latn-CS"/>
              </w:rPr>
            </w:pPr>
            <w:r w:rsidRPr="006A369F">
              <w:rPr>
                <w:rFonts w:eastAsia="Calibri" w:cs="Arial"/>
                <w:sz w:val="20"/>
              </w:rPr>
              <w:t xml:space="preserve">Набавка и монтажа новог челичног лима (1,0мм, 0,8мм..) ТР30/200/1,0 или </w:t>
            </w:r>
            <w:r w:rsidR="00737FE1">
              <w:rPr>
                <w:rFonts w:eastAsia="Calibri" w:cs="Arial"/>
                <w:sz w:val="20"/>
                <w:lang w:val="sr-Cyrl-RS"/>
              </w:rPr>
              <w:t>одговарајући.</w:t>
            </w:r>
            <w:r w:rsidRPr="006A369F">
              <w:rPr>
                <w:rFonts w:eastAsia="Calibri" w:cs="Arial"/>
                <w:sz w:val="20"/>
              </w:rPr>
              <w:br/>
              <w:t>Обрачунава се и плаћа по кг</w:t>
            </w:r>
            <w:r w:rsidRPr="006A369F">
              <w:rPr>
                <w:rFonts w:eastAsia="Calibri" w:cs="Arial"/>
                <w:sz w:val="20"/>
              </w:rPr>
              <w:br/>
              <w:t>монтираног ТР лима.</w:t>
            </w:r>
          </w:p>
        </w:tc>
        <w:tc>
          <w:tcPr>
            <w:tcW w:w="658" w:type="dxa"/>
            <w:vAlign w:val="center"/>
          </w:tcPr>
          <w:p w14:paraId="556BC61F" w14:textId="0173DA8D"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229C69E2" w14:textId="54940101"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50</w:t>
            </w:r>
          </w:p>
        </w:tc>
        <w:tc>
          <w:tcPr>
            <w:tcW w:w="1559" w:type="dxa"/>
          </w:tcPr>
          <w:p w14:paraId="6596B5AD" w14:textId="77777777" w:rsidR="0007574D" w:rsidRPr="0007574D" w:rsidRDefault="0007574D" w:rsidP="0007574D">
            <w:pPr>
              <w:spacing w:before="0"/>
              <w:rPr>
                <w:rFonts w:eastAsia="Calibri" w:cs="Arial"/>
                <w:sz w:val="20"/>
                <w:szCs w:val="20"/>
                <w:lang w:val="sr-Latn-CS" w:eastAsia="sr-Latn-CS"/>
              </w:rPr>
            </w:pPr>
          </w:p>
        </w:tc>
        <w:tc>
          <w:tcPr>
            <w:tcW w:w="1276" w:type="dxa"/>
          </w:tcPr>
          <w:p w14:paraId="61C49EFD" w14:textId="77777777" w:rsidR="0007574D" w:rsidRPr="0007574D" w:rsidRDefault="0007574D" w:rsidP="0007574D">
            <w:pPr>
              <w:spacing w:before="0"/>
              <w:rPr>
                <w:rFonts w:eastAsia="Calibri" w:cs="Arial"/>
                <w:sz w:val="20"/>
                <w:szCs w:val="20"/>
                <w:lang w:val="sr-Latn-CS" w:eastAsia="sr-Latn-CS"/>
              </w:rPr>
            </w:pPr>
          </w:p>
        </w:tc>
        <w:tc>
          <w:tcPr>
            <w:tcW w:w="1134" w:type="dxa"/>
          </w:tcPr>
          <w:p w14:paraId="4F143463" w14:textId="77777777" w:rsidR="0007574D" w:rsidRPr="0007574D" w:rsidRDefault="0007574D" w:rsidP="0007574D">
            <w:pPr>
              <w:spacing w:before="0"/>
              <w:rPr>
                <w:rFonts w:eastAsia="Calibri" w:cs="Arial"/>
                <w:sz w:val="20"/>
                <w:szCs w:val="20"/>
                <w:lang w:val="sr-Latn-CS" w:eastAsia="sr-Latn-CS"/>
              </w:rPr>
            </w:pPr>
          </w:p>
        </w:tc>
        <w:tc>
          <w:tcPr>
            <w:tcW w:w="1276" w:type="dxa"/>
          </w:tcPr>
          <w:p w14:paraId="552AAA0E" w14:textId="77777777" w:rsidR="0007574D" w:rsidRPr="0007574D" w:rsidRDefault="0007574D" w:rsidP="0007574D">
            <w:pPr>
              <w:spacing w:before="0"/>
              <w:rPr>
                <w:rFonts w:eastAsia="Calibri" w:cs="Arial"/>
                <w:sz w:val="20"/>
                <w:szCs w:val="20"/>
                <w:lang w:val="sr-Latn-CS" w:eastAsia="sr-Latn-CS"/>
              </w:rPr>
            </w:pPr>
          </w:p>
        </w:tc>
      </w:tr>
      <w:tr w:rsidR="0007574D" w:rsidRPr="0007574D" w14:paraId="5D893BE9" w14:textId="77777777" w:rsidTr="0007574D">
        <w:trPr>
          <w:trHeight w:val="1455"/>
        </w:trPr>
        <w:tc>
          <w:tcPr>
            <w:tcW w:w="661" w:type="dxa"/>
            <w:vAlign w:val="center"/>
          </w:tcPr>
          <w:p w14:paraId="5BD35A84" w14:textId="48A59231"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3.7.</w:t>
            </w:r>
          </w:p>
        </w:tc>
        <w:tc>
          <w:tcPr>
            <w:tcW w:w="2991" w:type="dxa"/>
            <w:vAlign w:val="center"/>
          </w:tcPr>
          <w:p w14:paraId="5644695F" w14:textId="52AD5846" w:rsidR="0007574D" w:rsidRPr="0007574D" w:rsidRDefault="0007574D" w:rsidP="00737FE1">
            <w:pPr>
              <w:spacing w:before="0"/>
              <w:jc w:val="left"/>
              <w:rPr>
                <w:rFonts w:eastAsia="Calibri" w:cs="Arial"/>
                <w:sz w:val="20"/>
                <w:szCs w:val="20"/>
                <w:lang w:val="sr-Latn-CS" w:eastAsia="sr-Latn-CS"/>
              </w:rPr>
            </w:pPr>
            <w:r w:rsidRPr="006A369F">
              <w:rPr>
                <w:rFonts w:eastAsia="Calibri" w:cs="Arial"/>
                <w:sz w:val="20"/>
              </w:rPr>
              <w:t>Набавка и монтажа новог поцинкова</w:t>
            </w:r>
            <w:r w:rsidR="00737FE1">
              <w:rPr>
                <w:rFonts w:eastAsia="Calibri" w:cs="Arial"/>
                <w:sz w:val="20"/>
              </w:rPr>
              <w:t>ног лима (0,6мм, 0,8мм, 1,0мм…)</w:t>
            </w:r>
            <w:r w:rsidR="00737FE1">
              <w:rPr>
                <w:rFonts w:eastAsia="Calibri" w:cs="Arial"/>
                <w:sz w:val="20"/>
                <w:lang w:val="sr-Cyrl-RS"/>
              </w:rPr>
              <w:t>.</w:t>
            </w:r>
            <w:r w:rsidRPr="006A369F">
              <w:rPr>
                <w:rFonts w:eastAsia="Calibri" w:cs="Arial"/>
                <w:sz w:val="20"/>
              </w:rPr>
              <w:br/>
              <w:t>Обрачунава се и плаћа по кг</w:t>
            </w:r>
            <w:r w:rsidRPr="006A369F">
              <w:rPr>
                <w:rFonts w:eastAsia="Calibri" w:cs="Arial"/>
                <w:sz w:val="20"/>
              </w:rPr>
              <w:br/>
              <w:t>монтираног поцинкованог лима.</w:t>
            </w:r>
          </w:p>
        </w:tc>
        <w:tc>
          <w:tcPr>
            <w:tcW w:w="658" w:type="dxa"/>
            <w:vAlign w:val="center"/>
          </w:tcPr>
          <w:p w14:paraId="198B3F2D" w14:textId="5A3BAEDA"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0E0356C6" w14:textId="3EAFCB72"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300</w:t>
            </w:r>
          </w:p>
        </w:tc>
        <w:tc>
          <w:tcPr>
            <w:tcW w:w="1559" w:type="dxa"/>
          </w:tcPr>
          <w:p w14:paraId="3124B0F7" w14:textId="77777777" w:rsidR="0007574D" w:rsidRPr="0007574D" w:rsidRDefault="0007574D" w:rsidP="0007574D">
            <w:pPr>
              <w:spacing w:before="0"/>
              <w:rPr>
                <w:rFonts w:eastAsia="Calibri" w:cs="Arial"/>
                <w:sz w:val="20"/>
                <w:szCs w:val="20"/>
                <w:lang w:val="sr-Latn-CS" w:eastAsia="sr-Latn-CS"/>
              </w:rPr>
            </w:pPr>
          </w:p>
        </w:tc>
        <w:tc>
          <w:tcPr>
            <w:tcW w:w="1276" w:type="dxa"/>
          </w:tcPr>
          <w:p w14:paraId="67A5AEB2" w14:textId="77777777" w:rsidR="0007574D" w:rsidRPr="0007574D" w:rsidRDefault="0007574D" w:rsidP="0007574D">
            <w:pPr>
              <w:spacing w:before="0"/>
              <w:rPr>
                <w:rFonts w:eastAsia="Calibri" w:cs="Arial"/>
                <w:sz w:val="20"/>
                <w:szCs w:val="20"/>
                <w:lang w:val="sr-Latn-CS" w:eastAsia="sr-Latn-CS"/>
              </w:rPr>
            </w:pPr>
          </w:p>
        </w:tc>
        <w:tc>
          <w:tcPr>
            <w:tcW w:w="1134" w:type="dxa"/>
          </w:tcPr>
          <w:p w14:paraId="5A2BE0FE" w14:textId="77777777" w:rsidR="0007574D" w:rsidRPr="0007574D" w:rsidRDefault="0007574D" w:rsidP="0007574D">
            <w:pPr>
              <w:spacing w:before="0"/>
              <w:rPr>
                <w:rFonts w:eastAsia="Calibri" w:cs="Arial"/>
                <w:sz w:val="20"/>
                <w:szCs w:val="20"/>
                <w:lang w:val="sr-Latn-CS" w:eastAsia="sr-Latn-CS"/>
              </w:rPr>
            </w:pPr>
          </w:p>
        </w:tc>
        <w:tc>
          <w:tcPr>
            <w:tcW w:w="1276" w:type="dxa"/>
          </w:tcPr>
          <w:p w14:paraId="6063538D" w14:textId="77777777" w:rsidR="0007574D" w:rsidRPr="0007574D" w:rsidRDefault="0007574D" w:rsidP="0007574D">
            <w:pPr>
              <w:spacing w:before="0"/>
              <w:rPr>
                <w:rFonts w:eastAsia="Calibri" w:cs="Arial"/>
                <w:sz w:val="20"/>
                <w:szCs w:val="20"/>
                <w:lang w:val="sr-Latn-CS" w:eastAsia="sr-Latn-CS"/>
              </w:rPr>
            </w:pPr>
          </w:p>
        </w:tc>
      </w:tr>
      <w:tr w:rsidR="0007574D" w:rsidRPr="0007574D" w14:paraId="1845F251" w14:textId="77777777" w:rsidTr="0007574D">
        <w:trPr>
          <w:trHeight w:val="1455"/>
        </w:trPr>
        <w:tc>
          <w:tcPr>
            <w:tcW w:w="661" w:type="dxa"/>
            <w:vAlign w:val="center"/>
          </w:tcPr>
          <w:p w14:paraId="79CF623B" w14:textId="59D7A1FF"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3.8.</w:t>
            </w:r>
          </w:p>
        </w:tc>
        <w:tc>
          <w:tcPr>
            <w:tcW w:w="2991" w:type="dxa"/>
            <w:vAlign w:val="center"/>
          </w:tcPr>
          <w:p w14:paraId="23F86D38" w14:textId="77C9E200" w:rsidR="0007574D" w:rsidRPr="0007574D" w:rsidRDefault="0007574D" w:rsidP="00737FE1">
            <w:pPr>
              <w:spacing w:before="0"/>
              <w:jc w:val="left"/>
              <w:rPr>
                <w:rFonts w:eastAsia="Calibri" w:cs="Arial"/>
                <w:sz w:val="20"/>
                <w:szCs w:val="20"/>
                <w:lang w:val="sr-Latn-CS" w:eastAsia="sr-Latn-CS"/>
              </w:rPr>
            </w:pPr>
            <w:r w:rsidRPr="006A369F">
              <w:rPr>
                <w:rFonts w:eastAsia="Calibri" w:cs="Arial"/>
                <w:sz w:val="20"/>
              </w:rPr>
              <w:t>Набавка и монтажа новог поцинкованог ТР лима (0,6мм, 0,8мм, 1,0мм…)</w:t>
            </w:r>
            <w:r w:rsidR="00737FE1">
              <w:rPr>
                <w:rFonts w:eastAsia="Calibri" w:cs="Arial"/>
                <w:sz w:val="20"/>
                <w:lang w:val="sr-Cyrl-RS"/>
              </w:rPr>
              <w:t>.</w:t>
            </w:r>
            <w:r w:rsidRPr="006A369F">
              <w:rPr>
                <w:rFonts w:eastAsia="Calibri" w:cs="Arial"/>
                <w:sz w:val="20"/>
              </w:rPr>
              <w:br/>
              <w:t>Обрачунава се и плаћа по кг</w:t>
            </w:r>
            <w:r w:rsidRPr="006A369F">
              <w:rPr>
                <w:rFonts w:eastAsia="Calibri" w:cs="Arial"/>
                <w:sz w:val="20"/>
              </w:rPr>
              <w:br/>
              <w:t>монтираног поцинкованог ТР лима.</w:t>
            </w:r>
          </w:p>
        </w:tc>
        <w:tc>
          <w:tcPr>
            <w:tcW w:w="658" w:type="dxa"/>
            <w:vAlign w:val="center"/>
          </w:tcPr>
          <w:p w14:paraId="0C82B385" w14:textId="4BFFF4D9"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0D2DB54F" w14:textId="3560FE07"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200</w:t>
            </w:r>
          </w:p>
        </w:tc>
        <w:tc>
          <w:tcPr>
            <w:tcW w:w="1559" w:type="dxa"/>
          </w:tcPr>
          <w:p w14:paraId="2D914FD2" w14:textId="77777777" w:rsidR="0007574D" w:rsidRPr="0007574D" w:rsidRDefault="0007574D" w:rsidP="0007574D">
            <w:pPr>
              <w:spacing w:before="0"/>
              <w:rPr>
                <w:rFonts w:eastAsia="Calibri" w:cs="Arial"/>
                <w:sz w:val="20"/>
                <w:szCs w:val="20"/>
                <w:lang w:val="sr-Latn-CS" w:eastAsia="sr-Latn-CS"/>
              </w:rPr>
            </w:pPr>
          </w:p>
        </w:tc>
        <w:tc>
          <w:tcPr>
            <w:tcW w:w="1276" w:type="dxa"/>
          </w:tcPr>
          <w:p w14:paraId="3AB00700" w14:textId="77777777" w:rsidR="0007574D" w:rsidRPr="0007574D" w:rsidRDefault="0007574D" w:rsidP="0007574D">
            <w:pPr>
              <w:spacing w:before="0"/>
              <w:rPr>
                <w:rFonts w:eastAsia="Calibri" w:cs="Arial"/>
                <w:sz w:val="20"/>
                <w:szCs w:val="20"/>
                <w:lang w:val="sr-Latn-CS" w:eastAsia="sr-Latn-CS"/>
              </w:rPr>
            </w:pPr>
          </w:p>
        </w:tc>
        <w:tc>
          <w:tcPr>
            <w:tcW w:w="1134" w:type="dxa"/>
          </w:tcPr>
          <w:p w14:paraId="0E09716E" w14:textId="77777777" w:rsidR="0007574D" w:rsidRPr="0007574D" w:rsidRDefault="0007574D" w:rsidP="0007574D">
            <w:pPr>
              <w:spacing w:before="0"/>
              <w:rPr>
                <w:rFonts w:eastAsia="Calibri" w:cs="Arial"/>
                <w:sz w:val="20"/>
                <w:szCs w:val="20"/>
                <w:lang w:val="sr-Latn-CS" w:eastAsia="sr-Latn-CS"/>
              </w:rPr>
            </w:pPr>
          </w:p>
        </w:tc>
        <w:tc>
          <w:tcPr>
            <w:tcW w:w="1276" w:type="dxa"/>
          </w:tcPr>
          <w:p w14:paraId="1B51480E" w14:textId="77777777" w:rsidR="0007574D" w:rsidRPr="0007574D" w:rsidRDefault="0007574D" w:rsidP="0007574D">
            <w:pPr>
              <w:spacing w:before="0"/>
              <w:rPr>
                <w:rFonts w:eastAsia="Calibri" w:cs="Arial"/>
                <w:sz w:val="20"/>
                <w:szCs w:val="20"/>
                <w:lang w:val="sr-Latn-CS" w:eastAsia="sr-Latn-CS"/>
              </w:rPr>
            </w:pPr>
          </w:p>
        </w:tc>
      </w:tr>
      <w:tr w:rsidR="0007574D" w:rsidRPr="0007574D" w14:paraId="227E7BCC" w14:textId="77777777" w:rsidTr="0007574D">
        <w:trPr>
          <w:trHeight w:val="1455"/>
        </w:trPr>
        <w:tc>
          <w:tcPr>
            <w:tcW w:w="661" w:type="dxa"/>
            <w:vAlign w:val="center"/>
          </w:tcPr>
          <w:p w14:paraId="00167C66" w14:textId="033EFCB4"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3.9.</w:t>
            </w:r>
          </w:p>
        </w:tc>
        <w:tc>
          <w:tcPr>
            <w:tcW w:w="2991" w:type="dxa"/>
            <w:vAlign w:val="center"/>
          </w:tcPr>
          <w:p w14:paraId="79AEF4F9" w14:textId="11EE084D" w:rsidR="0007574D" w:rsidRPr="0007574D" w:rsidRDefault="0007574D" w:rsidP="00737FE1">
            <w:pPr>
              <w:spacing w:before="0"/>
              <w:jc w:val="left"/>
              <w:rPr>
                <w:rFonts w:eastAsia="Calibri" w:cs="Arial"/>
                <w:sz w:val="20"/>
                <w:szCs w:val="20"/>
                <w:lang w:val="sr-Latn-CS" w:eastAsia="sr-Latn-CS"/>
              </w:rPr>
            </w:pPr>
            <w:r w:rsidRPr="006A369F">
              <w:rPr>
                <w:rFonts w:eastAsia="Calibri" w:cs="Arial"/>
                <w:sz w:val="20"/>
              </w:rPr>
              <w:t>Набавка и монтажа новог Ал ТР лима (0,6мм, 0,8мм, 1,0мм…)</w:t>
            </w:r>
            <w:r w:rsidR="00737FE1">
              <w:rPr>
                <w:rFonts w:eastAsia="Calibri" w:cs="Arial"/>
                <w:sz w:val="20"/>
                <w:lang w:val="sr-Cyrl-RS"/>
              </w:rPr>
              <w:t>.</w:t>
            </w:r>
            <w:r w:rsidRPr="006A369F">
              <w:rPr>
                <w:rFonts w:eastAsia="Calibri" w:cs="Arial"/>
                <w:sz w:val="20"/>
              </w:rPr>
              <w:br/>
              <w:t>Обрачунава се и плаћа по кг</w:t>
            </w:r>
            <w:r w:rsidRPr="006A369F">
              <w:rPr>
                <w:rFonts w:eastAsia="Calibri" w:cs="Arial"/>
                <w:sz w:val="20"/>
              </w:rPr>
              <w:br/>
              <w:t>монтираног АЛ ТР лима.</w:t>
            </w:r>
          </w:p>
        </w:tc>
        <w:tc>
          <w:tcPr>
            <w:tcW w:w="658" w:type="dxa"/>
            <w:vAlign w:val="center"/>
          </w:tcPr>
          <w:p w14:paraId="47F8DCD5" w14:textId="7A45A10A"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313CBFE8" w14:textId="5C3FF9D6"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150</w:t>
            </w:r>
          </w:p>
        </w:tc>
        <w:tc>
          <w:tcPr>
            <w:tcW w:w="1559" w:type="dxa"/>
          </w:tcPr>
          <w:p w14:paraId="029AE9AC" w14:textId="77777777" w:rsidR="0007574D" w:rsidRPr="0007574D" w:rsidRDefault="0007574D" w:rsidP="0007574D">
            <w:pPr>
              <w:spacing w:before="0"/>
              <w:rPr>
                <w:rFonts w:eastAsia="Calibri" w:cs="Arial"/>
                <w:sz w:val="20"/>
                <w:szCs w:val="20"/>
                <w:lang w:val="sr-Latn-CS" w:eastAsia="sr-Latn-CS"/>
              </w:rPr>
            </w:pPr>
          </w:p>
        </w:tc>
        <w:tc>
          <w:tcPr>
            <w:tcW w:w="1276" w:type="dxa"/>
          </w:tcPr>
          <w:p w14:paraId="0C031C6B" w14:textId="77777777" w:rsidR="0007574D" w:rsidRPr="0007574D" w:rsidRDefault="0007574D" w:rsidP="0007574D">
            <w:pPr>
              <w:spacing w:before="0"/>
              <w:rPr>
                <w:rFonts w:eastAsia="Calibri" w:cs="Arial"/>
                <w:sz w:val="20"/>
                <w:szCs w:val="20"/>
                <w:lang w:val="sr-Latn-CS" w:eastAsia="sr-Latn-CS"/>
              </w:rPr>
            </w:pPr>
          </w:p>
        </w:tc>
        <w:tc>
          <w:tcPr>
            <w:tcW w:w="1134" w:type="dxa"/>
          </w:tcPr>
          <w:p w14:paraId="6E65D970" w14:textId="77777777" w:rsidR="0007574D" w:rsidRPr="0007574D" w:rsidRDefault="0007574D" w:rsidP="0007574D">
            <w:pPr>
              <w:spacing w:before="0"/>
              <w:rPr>
                <w:rFonts w:eastAsia="Calibri" w:cs="Arial"/>
                <w:sz w:val="20"/>
                <w:szCs w:val="20"/>
                <w:lang w:val="sr-Latn-CS" w:eastAsia="sr-Latn-CS"/>
              </w:rPr>
            </w:pPr>
          </w:p>
        </w:tc>
        <w:tc>
          <w:tcPr>
            <w:tcW w:w="1276" w:type="dxa"/>
          </w:tcPr>
          <w:p w14:paraId="545380BB" w14:textId="77777777" w:rsidR="0007574D" w:rsidRPr="0007574D" w:rsidRDefault="0007574D" w:rsidP="0007574D">
            <w:pPr>
              <w:spacing w:before="0"/>
              <w:rPr>
                <w:rFonts w:eastAsia="Calibri" w:cs="Arial"/>
                <w:sz w:val="20"/>
                <w:szCs w:val="20"/>
                <w:lang w:val="sr-Latn-CS" w:eastAsia="sr-Latn-CS"/>
              </w:rPr>
            </w:pPr>
          </w:p>
        </w:tc>
      </w:tr>
      <w:tr w:rsidR="0007574D" w:rsidRPr="0007574D" w14:paraId="3061677B" w14:textId="77777777" w:rsidTr="0007574D">
        <w:trPr>
          <w:trHeight w:val="1455"/>
        </w:trPr>
        <w:tc>
          <w:tcPr>
            <w:tcW w:w="661" w:type="dxa"/>
            <w:vAlign w:val="center"/>
          </w:tcPr>
          <w:p w14:paraId="5C75AB8C" w14:textId="18686325"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3.10.</w:t>
            </w:r>
          </w:p>
        </w:tc>
        <w:tc>
          <w:tcPr>
            <w:tcW w:w="2991" w:type="dxa"/>
            <w:vAlign w:val="center"/>
          </w:tcPr>
          <w:p w14:paraId="2942FF04" w14:textId="3F367CDA"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нове арматуре веће од Ǿ6  и ХВ трака.</w:t>
            </w:r>
            <w:r w:rsidRPr="006A369F">
              <w:rPr>
                <w:rFonts w:eastAsia="Calibri" w:cs="Arial"/>
                <w:sz w:val="20"/>
              </w:rPr>
              <w:br/>
              <w:t>Обрачунава се и плаћа по кг</w:t>
            </w:r>
            <w:r w:rsidRPr="006A369F">
              <w:rPr>
                <w:rFonts w:eastAsia="Calibri" w:cs="Arial"/>
                <w:sz w:val="20"/>
              </w:rPr>
              <w:br/>
              <w:t>монтиране арматуре  и ХВ трака</w:t>
            </w:r>
          </w:p>
        </w:tc>
        <w:tc>
          <w:tcPr>
            <w:tcW w:w="658" w:type="dxa"/>
            <w:vAlign w:val="center"/>
          </w:tcPr>
          <w:p w14:paraId="0A3DF82D" w14:textId="2860923C"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кг</w:t>
            </w:r>
          </w:p>
        </w:tc>
        <w:tc>
          <w:tcPr>
            <w:tcW w:w="1043" w:type="dxa"/>
            <w:vAlign w:val="center"/>
          </w:tcPr>
          <w:p w14:paraId="066680E9" w14:textId="1BD6D5E0"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300</w:t>
            </w:r>
          </w:p>
        </w:tc>
        <w:tc>
          <w:tcPr>
            <w:tcW w:w="1559" w:type="dxa"/>
          </w:tcPr>
          <w:p w14:paraId="256C24B7" w14:textId="77777777" w:rsidR="0007574D" w:rsidRPr="0007574D" w:rsidRDefault="0007574D" w:rsidP="0007574D">
            <w:pPr>
              <w:spacing w:before="0"/>
              <w:rPr>
                <w:rFonts w:eastAsia="Calibri" w:cs="Arial"/>
                <w:sz w:val="20"/>
                <w:szCs w:val="20"/>
                <w:lang w:val="sr-Latn-CS" w:eastAsia="sr-Latn-CS"/>
              </w:rPr>
            </w:pPr>
          </w:p>
        </w:tc>
        <w:tc>
          <w:tcPr>
            <w:tcW w:w="1276" w:type="dxa"/>
          </w:tcPr>
          <w:p w14:paraId="40C9518E" w14:textId="77777777" w:rsidR="0007574D" w:rsidRPr="0007574D" w:rsidRDefault="0007574D" w:rsidP="0007574D">
            <w:pPr>
              <w:spacing w:before="0"/>
              <w:rPr>
                <w:rFonts w:eastAsia="Calibri" w:cs="Arial"/>
                <w:sz w:val="20"/>
                <w:szCs w:val="20"/>
                <w:lang w:val="sr-Latn-CS" w:eastAsia="sr-Latn-CS"/>
              </w:rPr>
            </w:pPr>
          </w:p>
        </w:tc>
        <w:tc>
          <w:tcPr>
            <w:tcW w:w="1134" w:type="dxa"/>
          </w:tcPr>
          <w:p w14:paraId="064A7C99" w14:textId="77777777" w:rsidR="0007574D" w:rsidRPr="0007574D" w:rsidRDefault="0007574D" w:rsidP="0007574D">
            <w:pPr>
              <w:spacing w:before="0"/>
              <w:rPr>
                <w:rFonts w:eastAsia="Calibri" w:cs="Arial"/>
                <w:sz w:val="20"/>
                <w:szCs w:val="20"/>
                <w:lang w:val="sr-Latn-CS" w:eastAsia="sr-Latn-CS"/>
              </w:rPr>
            </w:pPr>
          </w:p>
        </w:tc>
        <w:tc>
          <w:tcPr>
            <w:tcW w:w="1276" w:type="dxa"/>
          </w:tcPr>
          <w:p w14:paraId="729A9C0C" w14:textId="77777777" w:rsidR="0007574D" w:rsidRPr="0007574D" w:rsidRDefault="0007574D" w:rsidP="0007574D">
            <w:pPr>
              <w:spacing w:before="0"/>
              <w:rPr>
                <w:rFonts w:eastAsia="Calibri" w:cs="Arial"/>
                <w:sz w:val="20"/>
                <w:szCs w:val="20"/>
                <w:lang w:val="sr-Latn-CS" w:eastAsia="sr-Latn-CS"/>
              </w:rPr>
            </w:pPr>
          </w:p>
        </w:tc>
      </w:tr>
      <w:tr w:rsidR="0007574D" w:rsidRPr="0007574D" w14:paraId="3BCECC59" w14:textId="77777777" w:rsidTr="0007574D">
        <w:trPr>
          <w:trHeight w:val="1455"/>
        </w:trPr>
        <w:tc>
          <w:tcPr>
            <w:tcW w:w="661" w:type="dxa"/>
            <w:vAlign w:val="center"/>
          </w:tcPr>
          <w:p w14:paraId="411A1633" w14:textId="3C8F1C05" w:rsidR="0007574D" w:rsidRPr="0007574D" w:rsidRDefault="0007574D" w:rsidP="0007574D">
            <w:pPr>
              <w:spacing w:before="0"/>
              <w:rPr>
                <w:rFonts w:eastAsia="Calibri" w:cs="Arial"/>
                <w:sz w:val="20"/>
                <w:szCs w:val="20"/>
                <w:lang w:val="sr-Latn-CS" w:eastAsia="sr-Latn-CS"/>
              </w:rPr>
            </w:pPr>
            <w:r w:rsidRPr="006A369F">
              <w:rPr>
                <w:rFonts w:eastAsia="Calibri" w:cs="Arial"/>
                <w:sz w:val="20"/>
              </w:rPr>
              <w:lastRenderedPageBreak/>
              <w:t>3.11.</w:t>
            </w:r>
          </w:p>
        </w:tc>
        <w:tc>
          <w:tcPr>
            <w:tcW w:w="2991" w:type="dxa"/>
            <w:vAlign w:val="center"/>
          </w:tcPr>
          <w:p w14:paraId="20D27A32" w14:textId="0CC704D8"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патент затварача - копчи (за монтажно-демонтажне капе).</w:t>
            </w:r>
            <w:r w:rsidRPr="006A369F">
              <w:rPr>
                <w:rFonts w:eastAsia="Calibri" w:cs="Arial"/>
                <w:sz w:val="20"/>
              </w:rPr>
              <w:br/>
              <w:t>Обрачунава се и плаћа по комаду капе.</w:t>
            </w:r>
          </w:p>
        </w:tc>
        <w:tc>
          <w:tcPr>
            <w:tcW w:w="658" w:type="dxa"/>
            <w:vAlign w:val="center"/>
          </w:tcPr>
          <w:p w14:paraId="45A69792" w14:textId="4A118498"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ком</w:t>
            </w:r>
          </w:p>
        </w:tc>
        <w:tc>
          <w:tcPr>
            <w:tcW w:w="1043" w:type="dxa"/>
            <w:vAlign w:val="center"/>
          </w:tcPr>
          <w:p w14:paraId="231199DA" w14:textId="1D18A8EB"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30</w:t>
            </w:r>
          </w:p>
        </w:tc>
        <w:tc>
          <w:tcPr>
            <w:tcW w:w="1559" w:type="dxa"/>
          </w:tcPr>
          <w:p w14:paraId="7548038E" w14:textId="77777777" w:rsidR="0007574D" w:rsidRPr="0007574D" w:rsidRDefault="0007574D" w:rsidP="0007574D">
            <w:pPr>
              <w:spacing w:before="0"/>
              <w:rPr>
                <w:rFonts w:eastAsia="Calibri" w:cs="Arial"/>
                <w:sz w:val="20"/>
                <w:szCs w:val="20"/>
                <w:lang w:val="sr-Latn-CS" w:eastAsia="sr-Latn-CS"/>
              </w:rPr>
            </w:pPr>
          </w:p>
        </w:tc>
        <w:tc>
          <w:tcPr>
            <w:tcW w:w="1276" w:type="dxa"/>
          </w:tcPr>
          <w:p w14:paraId="66BD43BD" w14:textId="77777777" w:rsidR="0007574D" w:rsidRPr="0007574D" w:rsidRDefault="0007574D" w:rsidP="0007574D">
            <w:pPr>
              <w:spacing w:before="0"/>
              <w:rPr>
                <w:rFonts w:eastAsia="Calibri" w:cs="Arial"/>
                <w:sz w:val="20"/>
                <w:szCs w:val="20"/>
                <w:lang w:val="sr-Latn-CS" w:eastAsia="sr-Latn-CS"/>
              </w:rPr>
            </w:pPr>
          </w:p>
        </w:tc>
        <w:tc>
          <w:tcPr>
            <w:tcW w:w="1134" w:type="dxa"/>
          </w:tcPr>
          <w:p w14:paraId="05DC8BBF" w14:textId="77777777" w:rsidR="0007574D" w:rsidRPr="0007574D" w:rsidRDefault="0007574D" w:rsidP="0007574D">
            <w:pPr>
              <w:spacing w:before="0"/>
              <w:rPr>
                <w:rFonts w:eastAsia="Calibri" w:cs="Arial"/>
                <w:sz w:val="20"/>
                <w:szCs w:val="20"/>
                <w:lang w:val="sr-Latn-CS" w:eastAsia="sr-Latn-CS"/>
              </w:rPr>
            </w:pPr>
          </w:p>
        </w:tc>
        <w:tc>
          <w:tcPr>
            <w:tcW w:w="1276" w:type="dxa"/>
          </w:tcPr>
          <w:p w14:paraId="78E9C8F1" w14:textId="77777777" w:rsidR="0007574D" w:rsidRPr="0007574D" w:rsidRDefault="0007574D" w:rsidP="0007574D">
            <w:pPr>
              <w:spacing w:before="0"/>
              <w:rPr>
                <w:rFonts w:eastAsia="Calibri" w:cs="Arial"/>
                <w:sz w:val="20"/>
                <w:szCs w:val="20"/>
                <w:lang w:val="sr-Latn-CS" w:eastAsia="sr-Latn-CS"/>
              </w:rPr>
            </w:pPr>
          </w:p>
        </w:tc>
      </w:tr>
      <w:tr w:rsidR="0007574D" w:rsidRPr="0007574D" w14:paraId="131898C2" w14:textId="77777777" w:rsidTr="0007574D">
        <w:trPr>
          <w:trHeight w:val="1455"/>
        </w:trPr>
        <w:tc>
          <w:tcPr>
            <w:tcW w:w="661" w:type="dxa"/>
            <w:vAlign w:val="center"/>
          </w:tcPr>
          <w:p w14:paraId="5610E84D" w14:textId="7C4245AC"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3.12.</w:t>
            </w:r>
          </w:p>
        </w:tc>
        <w:tc>
          <w:tcPr>
            <w:tcW w:w="2991" w:type="dxa"/>
            <w:vAlign w:val="center"/>
          </w:tcPr>
          <w:p w14:paraId="61ACBB52" w14:textId="4C6EA91B" w:rsidR="0007574D" w:rsidRPr="0007574D" w:rsidRDefault="00737FE1" w:rsidP="0007574D">
            <w:pPr>
              <w:spacing w:before="0"/>
              <w:jc w:val="left"/>
              <w:rPr>
                <w:rFonts w:eastAsia="Calibri" w:cs="Arial"/>
                <w:sz w:val="20"/>
                <w:szCs w:val="20"/>
                <w:lang w:val="sr-Latn-CS" w:eastAsia="sr-Latn-CS"/>
              </w:rPr>
            </w:pPr>
            <w:r>
              <w:rPr>
                <w:rFonts w:eastAsia="Calibri" w:cs="Arial"/>
                <w:sz w:val="20"/>
                <w:lang w:val="sr-Cyrl-RS"/>
              </w:rPr>
              <w:t>Радови по НЧ.</w:t>
            </w:r>
            <w:r w:rsidR="0007574D" w:rsidRPr="006A369F">
              <w:rPr>
                <w:rFonts w:eastAsia="Calibri" w:cs="Arial"/>
                <w:sz w:val="20"/>
              </w:rPr>
              <w:br/>
              <w:t>Обрачунава се и плаћа по норма часу.</w:t>
            </w:r>
          </w:p>
        </w:tc>
        <w:tc>
          <w:tcPr>
            <w:tcW w:w="658" w:type="dxa"/>
            <w:vAlign w:val="center"/>
          </w:tcPr>
          <w:p w14:paraId="3A9B2177" w14:textId="6BA519F7"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НЧ</w:t>
            </w:r>
          </w:p>
        </w:tc>
        <w:tc>
          <w:tcPr>
            <w:tcW w:w="1043" w:type="dxa"/>
            <w:vAlign w:val="center"/>
          </w:tcPr>
          <w:p w14:paraId="6C5FA28D" w14:textId="37E21988"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198</w:t>
            </w:r>
          </w:p>
        </w:tc>
        <w:tc>
          <w:tcPr>
            <w:tcW w:w="1559" w:type="dxa"/>
          </w:tcPr>
          <w:p w14:paraId="2BEBF0A3" w14:textId="77777777" w:rsidR="0007574D" w:rsidRPr="0007574D" w:rsidRDefault="0007574D" w:rsidP="0007574D">
            <w:pPr>
              <w:spacing w:before="0"/>
              <w:rPr>
                <w:rFonts w:eastAsia="Calibri" w:cs="Arial"/>
                <w:sz w:val="20"/>
                <w:szCs w:val="20"/>
                <w:lang w:val="sr-Latn-CS" w:eastAsia="sr-Latn-CS"/>
              </w:rPr>
            </w:pPr>
          </w:p>
        </w:tc>
        <w:tc>
          <w:tcPr>
            <w:tcW w:w="1276" w:type="dxa"/>
          </w:tcPr>
          <w:p w14:paraId="157B68F8" w14:textId="77777777" w:rsidR="0007574D" w:rsidRPr="0007574D" w:rsidRDefault="0007574D" w:rsidP="0007574D">
            <w:pPr>
              <w:spacing w:before="0"/>
              <w:rPr>
                <w:rFonts w:eastAsia="Calibri" w:cs="Arial"/>
                <w:sz w:val="20"/>
                <w:szCs w:val="20"/>
                <w:lang w:val="sr-Latn-CS" w:eastAsia="sr-Latn-CS"/>
              </w:rPr>
            </w:pPr>
          </w:p>
        </w:tc>
        <w:tc>
          <w:tcPr>
            <w:tcW w:w="1134" w:type="dxa"/>
          </w:tcPr>
          <w:p w14:paraId="3A76BE12" w14:textId="77777777" w:rsidR="0007574D" w:rsidRPr="0007574D" w:rsidRDefault="0007574D" w:rsidP="0007574D">
            <w:pPr>
              <w:spacing w:before="0"/>
              <w:rPr>
                <w:rFonts w:eastAsia="Calibri" w:cs="Arial"/>
                <w:sz w:val="20"/>
                <w:szCs w:val="20"/>
                <w:lang w:val="sr-Latn-CS" w:eastAsia="sr-Latn-CS"/>
              </w:rPr>
            </w:pPr>
          </w:p>
        </w:tc>
        <w:tc>
          <w:tcPr>
            <w:tcW w:w="1276" w:type="dxa"/>
          </w:tcPr>
          <w:p w14:paraId="7866996B" w14:textId="77777777" w:rsidR="0007574D" w:rsidRPr="0007574D" w:rsidRDefault="0007574D" w:rsidP="0007574D">
            <w:pPr>
              <w:spacing w:before="0"/>
              <w:rPr>
                <w:rFonts w:eastAsia="Calibri" w:cs="Arial"/>
                <w:sz w:val="20"/>
                <w:szCs w:val="20"/>
                <w:lang w:val="sr-Latn-CS" w:eastAsia="sr-Latn-CS"/>
              </w:rPr>
            </w:pPr>
          </w:p>
        </w:tc>
      </w:tr>
      <w:tr w:rsidR="0007574D" w:rsidRPr="0007574D" w14:paraId="275D1678" w14:textId="77777777" w:rsidTr="0007574D">
        <w:trPr>
          <w:trHeight w:val="1455"/>
        </w:trPr>
        <w:tc>
          <w:tcPr>
            <w:tcW w:w="661" w:type="dxa"/>
            <w:vAlign w:val="center"/>
          </w:tcPr>
          <w:p w14:paraId="37DAD3CA" w14:textId="77FA5989"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3.13.</w:t>
            </w:r>
          </w:p>
        </w:tc>
        <w:tc>
          <w:tcPr>
            <w:tcW w:w="2991" w:type="dxa"/>
            <w:vAlign w:val="center"/>
          </w:tcPr>
          <w:p w14:paraId="60FBC3E6" w14:textId="5A49C285" w:rsidR="0007574D" w:rsidRPr="0007574D" w:rsidRDefault="0007574D" w:rsidP="0007574D">
            <w:pPr>
              <w:spacing w:before="0"/>
              <w:jc w:val="left"/>
              <w:rPr>
                <w:rFonts w:eastAsia="Calibri" w:cs="Arial"/>
                <w:sz w:val="20"/>
                <w:szCs w:val="20"/>
                <w:lang w:val="sr-Latn-CS" w:eastAsia="sr-Latn-CS"/>
              </w:rPr>
            </w:pPr>
            <w:r w:rsidRPr="006A369F">
              <w:rPr>
                <w:rFonts w:eastAsia="Calibri" w:cs="Arial"/>
                <w:sz w:val="20"/>
              </w:rPr>
              <w:t>Набавка и монтажа керамичке вуне д=4цм.</w:t>
            </w:r>
            <w:r w:rsidRPr="006A369F">
              <w:rPr>
                <w:rFonts w:eastAsia="Calibri" w:cs="Arial"/>
                <w:sz w:val="20"/>
              </w:rPr>
              <w:br/>
              <w:t>Обрачун се врши према м2 монтиране керамичке вуне.</w:t>
            </w:r>
          </w:p>
        </w:tc>
        <w:tc>
          <w:tcPr>
            <w:tcW w:w="658" w:type="dxa"/>
            <w:vAlign w:val="center"/>
          </w:tcPr>
          <w:p w14:paraId="35972E64" w14:textId="5AB85BC8"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м²</w:t>
            </w:r>
          </w:p>
        </w:tc>
        <w:tc>
          <w:tcPr>
            <w:tcW w:w="1043" w:type="dxa"/>
            <w:vAlign w:val="center"/>
          </w:tcPr>
          <w:p w14:paraId="03DB7205" w14:textId="6DA5DDF9" w:rsidR="0007574D" w:rsidRPr="0007574D" w:rsidRDefault="0007574D" w:rsidP="0007574D">
            <w:pPr>
              <w:spacing w:before="0"/>
              <w:rPr>
                <w:rFonts w:eastAsia="Calibri" w:cs="Arial"/>
                <w:sz w:val="20"/>
                <w:szCs w:val="20"/>
                <w:lang w:val="sr-Latn-CS" w:eastAsia="sr-Latn-CS"/>
              </w:rPr>
            </w:pPr>
            <w:r w:rsidRPr="006A369F">
              <w:rPr>
                <w:rFonts w:eastAsia="Calibri" w:cs="Arial"/>
                <w:sz w:val="20"/>
              </w:rPr>
              <w:t>20</w:t>
            </w:r>
          </w:p>
        </w:tc>
        <w:tc>
          <w:tcPr>
            <w:tcW w:w="1559" w:type="dxa"/>
          </w:tcPr>
          <w:p w14:paraId="14B1EC6E" w14:textId="77777777" w:rsidR="0007574D" w:rsidRPr="0007574D" w:rsidRDefault="0007574D" w:rsidP="0007574D">
            <w:pPr>
              <w:spacing w:before="0"/>
              <w:rPr>
                <w:rFonts w:eastAsia="Calibri" w:cs="Arial"/>
                <w:sz w:val="20"/>
                <w:szCs w:val="20"/>
                <w:lang w:val="sr-Latn-CS" w:eastAsia="sr-Latn-CS"/>
              </w:rPr>
            </w:pPr>
          </w:p>
        </w:tc>
        <w:tc>
          <w:tcPr>
            <w:tcW w:w="1276" w:type="dxa"/>
          </w:tcPr>
          <w:p w14:paraId="08C7FDCC" w14:textId="77777777" w:rsidR="0007574D" w:rsidRPr="0007574D" w:rsidRDefault="0007574D" w:rsidP="0007574D">
            <w:pPr>
              <w:spacing w:before="0"/>
              <w:rPr>
                <w:rFonts w:eastAsia="Calibri" w:cs="Arial"/>
                <w:sz w:val="20"/>
                <w:szCs w:val="20"/>
                <w:lang w:val="sr-Latn-CS" w:eastAsia="sr-Latn-CS"/>
              </w:rPr>
            </w:pPr>
          </w:p>
        </w:tc>
        <w:tc>
          <w:tcPr>
            <w:tcW w:w="1134" w:type="dxa"/>
          </w:tcPr>
          <w:p w14:paraId="7B6039AC" w14:textId="77777777" w:rsidR="0007574D" w:rsidRPr="0007574D" w:rsidRDefault="0007574D" w:rsidP="0007574D">
            <w:pPr>
              <w:spacing w:before="0"/>
              <w:rPr>
                <w:rFonts w:eastAsia="Calibri" w:cs="Arial"/>
                <w:sz w:val="20"/>
                <w:szCs w:val="20"/>
                <w:lang w:val="sr-Latn-CS" w:eastAsia="sr-Latn-CS"/>
              </w:rPr>
            </w:pPr>
          </w:p>
        </w:tc>
        <w:tc>
          <w:tcPr>
            <w:tcW w:w="1276" w:type="dxa"/>
          </w:tcPr>
          <w:p w14:paraId="35916F06" w14:textId="77777777" w:rsidR="0007574D" w:rsidRPr="0007574D" w:rsidRDefault="0007574D" w:rsidP="0007574D">
            <w:pPr>
              <w:spacing w:before="0"/>
              <w:rPr>
                <w:rFonts w:eastAsia="Calibri" w:cs="Arial"/>
                <w:sz w:val="20"/>
                <w:szCs w:val="20"/>
                <w:lang w:val="sr-Latn-CS" w:eastAsia="sr-Latn-CS"/>
              </w:rPr>
            </w:pPr>
          </w:p>
        </w:tc>
      </w:tr>
      <w:tr w:rsidR="0007574D" w:rsidRPr="0007574D" w14:paraId="47007F3D" w14:textId="77777777" w:rsidTr="0007574D">
        <w:trPr>
          <w:trHeight w:val="405"/>
        </w:trPr>
        <w:tc>
          <w:tcPr>
            <w:tcW w:w="661" w:type="dxa"/>
            <w:vAlign w:val="center"/>
          </w:tcPr>
          <w:p w14:paraId="6C7409A8" w14:textId="096F9CA6" w:rsidR="0007574D" w:rsidRPr="0007574D" w:rsidRDefault="0007574D" w:rsidP="0007574D">
            <w:pPr>
              <w:spacing w:before="0"/>
              <w:rPr>
                <w:rFonts w:eastAsia="Calibri" w:cs="Arial"/>
                <w:sz w:val="20"/>
              </w:rPr>
            </w:pPr>
            <w:r w:rsidRPr="006A369F">
              <w:rPr>
                <w:rFonts w:eastAsia="Calibri" w:cs="Arial"/>
                <w:b/>
                <w:bCs/>
                <w:sz w:val="20"/>
              </w:rPr>
              <w:t>4.</w:t>
            </w:r>
          </w:p>
        </w:tc>
        <w:tc>
          <w:tcPr>
            <w:tcW w:w="9937" w:type="dxa"/>
            <w:gridSpan w:val="7"/>
            <w:vAlign w:val="center"/>
          </w:tcPr>
          <w:p w14:paraId="5388ED32" w14:textId="18922999" w:rsidR="0007574D" w:rsidRPr="0007574D" w:rsidRDefault="0007574D" w:rsidP="0007574D">
            <w:pPr>
              <w:spacing w:before="0"/>
              <w:rPr>
                <w:rFonts w:eastAsia="Calibri" w:cs="Arial"/>
                <w:sz w:val="20"/>
                <w:szCs w:val="20"/>
                <w:lang w:val="sr-Latn-CS" w:eastAsia="sr-Latn-CS"/>
              </w:rPr>
            </w:pPr>
            <w:r w:rsidRPr="006A369F">
              <w:rPr>
                <w:rFonts w:eastAsia="Calibri" w:cs="Arial"/>
                <w:b/>
                <w:bCs/>
                <w:sz w:val="20"/>
                <w:szCs w:val="20"/>
              </w:rPr>
              <w:t>Израда топлотне</w:t>
            </w:r>
            <w:r w:rsidRPr="006A369F">
              <w:rPr>
                <w:rFonts w:eastAsia="Calibri" w:cs="Arial"/>
                <w:b/>
                <w:bCs/>
              </w:rPr>
              <w:t xml:space="preserve"> изолације на турбинама</w:t>
            </w:r>
          </w:p>
        </w:tc>
      </w:tr>
      <w:tr w:rsidR="0007574D" w:rsidRPr="0007574D" w14:paraId="5E40BA08" w14:textId="77777777" w:rsidTr="0007574D">
        <w:trPr>
          <w:trHeight w:val="688"/>
        </w:trPr>
        <w:tc>
          <w:tcPr>
            <w:tcW w:w="661" w:type="dxa"/>
            <w:vAlign w:val="center"/>
          </w:tcPr>
          <w:p w14:paraId="77942DC5" w14:textId="39798903" w:rsidR="0007574D" w:rsidRPr="0007574D" w:rsidRDefault="0007574D" w:rsidP="0007574D">
            <w:pPr>
              <w:spacing w:before="0"/>
              <w:rPr>
                <w:rFonts w:eastAsia="Calibri" w:cs="Arial"/>
                <w:b/>
                <w:bCs/>
                <w:sz w:val="20"/>
              </w:rPr>
            </w:pPr>
            <w:r w:rsidRPr="006A369F">
              <w:rPr>
                <w:rFonts w:eastAsia="Calibri" w:cs="Arial"/>
                <w:sz w:val="20"/>
              </w:rPr>
              <w:t>4.1.</w:t>
            </w:r>
          </w:p>
        </w:tc>
        <w:tc>
          <w:tcPr>
            <w:tcW w:w="2991" w:type="dxa"/>
            <w:vAlign w:val="center"/>
          </w:tcPr>
          <w:p w14:paraId="0AACE999" w14:textId="068A1767" w:rsidR="0007574D" w:rsidRPr="0007574D" w:rsidRDefault="0007574D" w:rsidP="0007574D">
            <w:pPr>
              <w:spacing w:before="0"/>
              <w:jc w:val="left"/>
              <w:rPr>
                <w:rFonts w:eastAsia="Calibri" w:cs="Arial"/>
                <w:b/>
                <w:bCs/>
                <w:sz w:val="20"/>
              </w:rPr>
            </w:pPr>
            <w:r w:rsidRPr="006A369F">
              <w:rPr>
                <w:rFonts w:eastAsia="Calibri" w:cs="Arial"/>
                <w:sz w:val="20"/>
              </w:rPr>
              <w:t>Демонтажа турбинске изолације према плану турбинске групе. Набавка, транспорт и монтажа нове турбинске изолације сувим поступком (РГС) са потребним корсетом и меркур плетивом. Завршна обрада турбинске изолације термо малтером и премазом термо бојом до 500ºС.</w:t>
            </w:r>
            <w:r w:rsidRPr="006A369F">
              <w:rPr>
                <w:rFonts w:eastAsia="Calibri" w:cs="Arial"/>
                <w:sz w:val="20"/>
              </w:rPr>
              <w:br/>
              <w:t>Обрачунава се и плаћа по м2 нове изолације. У јединичну цену урачунати машинско чишћење при демонтажи и након монтаже изолације.</w:t>
            </w:r>
          </w:p>
        </w:tc>
        <w:tc>
          <w:tcPr>
            <w:tcW w:w="658" w:type="dxa"/>
            <w:vAlign w:val="center"/>
          </w:tcPr>
          <w:p w14:paraId="268A5A97" w14:textId="7AB07FB0" w:rsidR="0007574D" w:rsidRPr="0007574D" w:rsidRDefault="0007574D" w:rsidP="0007574D">
            <w:pPr>
              <w:spacing w:before="0"/>
              <w:rPr>
                <w:rFonts w:eastAsia="Calibri" w:cs="Arial"/>
                <w:sz w:val="20"/>
              </w:rPr>
            </w:pPr>
            <w:r w:rsidRPr="006A369F">
              <w:rPr>
                <w:rFonts w:eastAsia="Calibri" w:cs="Arial"/>
                <w:sz w:val="20"/>
              </w:rPr>
              <w:t>м²</w:t>
            </w:r>
          </w:p>
        </w:tc>
        <w:tc>
          <w:tcPr>
            <w:tcW w:w="1043" w:type="dxa"/>
            <w:vAlign w:val="center"/>
          </w:tcPr>
          <w:p w14:paraId="24C21BB0" w14:textId="601F88C2" w:rsidR="0007574D" w:rsidRPr="0007574D" w:rsidRDefault="0007574D" w:rsidP="0007574D">
            <w:pPr>
              <w:spacing w:before="0"/>
              <w:rPr>
                <w:rFonts w:eastAsia="Calibri" w:cs="Arial"/>
                <w:sz w:val="20"/>
              </w:rPr>
            </w:pPr>
            <w:r w:rsidRPr="006A369F">
              <w:rPr>
                <w:rFonts w:eastAsia="Calibri" w:cs="Arial"/>
                <w:sz w:val="20"/>
              </w:rPr>
              <w:t>30</w:t>
            </w:r>
          </w:p>
        </w:tc>
        <w:tc>
          <w:tcPr>
            <w:tcW w:w="1559" w:type="dxa"/>
          </w:tcPr>
          <w:p w14:paraId="45ACF7B1" w14:textId="77777777" w:rsidR="0007574D" w:rsidRPr="0007574D" w:rsidRDefault="0007574D" w:rsidP="0007574D">
            <w:pPr>
              <w:spacing w:before="0"/>
              <w:rPr>
                <w:rFonts w:eastAsia="Calibri" w:cs="Arial"/>
                <w:sz w:val="20"/>
                <w:szCs w:val="20"/>
                <w:lang w:val="sr-Latn-CS" w:eastAsia="sr-Latn-CS"/>
              </w:rPr>
            </w:pPr>
          </w:p>
        </w:tc>
        <w:tc>
          <w:tcPr>
            <w:tcW w:w="1276" w:type="dxa"/>
          </w:tcPr>
          <w:p w14:paraId="17A72974" w14:textId="77777777" w:rsidR="0007574D" w:rsidRPr="0007574D" w:rsidRDefault="0007574D" w:rsidP="0007574D">
            <w:pPr>
              <w:spacing w:before="0"/>
              <w:rPr>
                <w:rFonts w:eastAsia="Calibri" w:cs="Arial"/>
                <w:sz w:val="20"/>
                <w:szCs w:val="20"/>
                <w:lang w:val="sr-Latn-CS" w:eastAsia="sr-Latn-CS"/>
              </w:rPr>
            </w:pPr>
          </w:p>
        </w:tc>
        <w:tc>
          <w:tcPr>
            <w:tcW w:w="1134" w:type="dxa"/>
          </w:tcPr>
          <w:p w14:paraId="02EE0D0E" w14:textId="77777777" w:rsidR="0007574D" w:rsidRPr="0007574D" w:rsidRDefault="0007574D" w:rsidP="0007574D">
            <w:pPr>
              <w:spacing w:before="0"/>
              <w:rPr>
                <w:rFonts w:eastAsia="Calibri" w:cs="Arial"/>
                <w:sz w:val="20"/>
                <w:szCs w:val="20"/>
                <w:lang w:val="sr-Latn-CS" w:eastAsia="sr-Latn-CS"/>
              </w:rPr>
            </w:pPr>
          </w:p>
        </w:tc>
        <w:tc>
          <w:tcPr>
            <w:tcW w:w="1276" w:type="dxa"/>
          </w:tcPr>
          <w:p w14:paraId="01777143" w14:textId="77777777" w:rsidR="0007574D" w:rsidRPr="0007574D" w:rsidRDefault="0007574D" w:rsidP="0007574D">
            <w:pPr>
              <w:spacing w:before="0"/>
              <w:rPr>
                <w:rFonts w:eastAsia="Calibri" w:cs="Arial"/>
                <w:sz w:val="20"/>
                <w:szCs w:val="20"/>
                <w:lang w:val="sr-Latn-CS" w:eastAsia="sr-Latn-CS"/>
              </w:rPr>
            </w:pPr>
          </w:p>
        </w:tc>
      </w:tr>
      <w:tr w:rsidR="0007574D" w:rsidRPr="0007574D" w14:paraId="3A0B8C54" w14:textId="77777777" w:rsidTr="0007574D">
        <w:trPr>
          <w:trHeight w:val="688"/>
        </w:trPr>
        <w:tc>
          <w:tcPr>
            <w:tcW w:w="661" w:type="dxa"/>
            <w:vAlign w:val="center"/>
          </w:tcPr>
          <w:p w14:paraId="7FC2E2F9" w14:textId="34CE640D" w:rsidR="0007574D" w:rsidRPr="0007574D" w:rsidRDefault="0007574D" w:rsidP="0007574D">
            <w:pPr>
              <w:spacing w:before="0"/>
              <w:rPr>
                <w:rFonts w:eastAsia="Calibri" w:cs="Arial"/>
                <w:b/>
                <w:bCs/>
                <w:sz w:val="20"/>
              </w:rPr>
            </w:pPr>
            <w:r w:rsidRPr="006A369F">
              <w:rPr>
                <w:rFonts w:eastAsia="Calibri" w:cs="Arial"/>
                <w:sz w:val="20"/>
              </w:rPr>
              <w:t>4.2.</w:t>
            </w:r>
          </w:p>
        </w:tc>
        <w:tc>
          <w:tcPr>
            <w:tcW w:w="2991" w:type="dxa"/>
            <w:vAlign w:val="center"/>
          </w:tcPr>
          <w:p w14:paraId="728A6BB5" w14:textId="6CE11DF0" w:rsidR="0007574D" w:rsidRPr="0007574D" w:rsidRDefault="0007574D" w:rsidP="0007574D">
            <w:pPr>
              <w:spacing w:before="0"/>
              <w:jc w:val="left"/>
              <w:rPr>
                <w:rFonts w:eastAsia="Calibri" w:cs="Arial"/>
                <w:b/>
                <w:bCs/>
                <w:sz w:val="20"/>
              </w:rPr>
            </w:pPr>
            <w:r w:rsidRPr="006A369F">
              <w:rPr>
                <w:rFonts w:eastAsia="Calibri" w:cs="Arial"/>
                <w:sz w:val="20"/>
              </w:rPr>
              <w:t>Набавка и израда цементног - ватросталног премаза дебљине 10мм на турбинама и цевоводима.</w:t>
            </w:r>
            <w:r w:rsidRPr="006A369F">
              <w:rPr>
                <w:rFonts w:eastAsia="Calibri" w:cs="Arial"/>
                <w:sz w:val="20"/>
              </w:rPr>
              <w:br/>
              <w:t>Обрачунава се и плаћа по м2 урађеног ватросталног премаза.</w:t>
            </w:r>
          </w:p>
        </w:tc>
        <w:tc>
          <w:tcPr>
            <w:tcW w:w="658" w:type="dxa"/>
            <w:vAlign w:val="center"/>
          </w:tcPr>
          <w:p w14:paraId="4352E555" w14:textId="13466A84" w:rsidR="0007574D" w:rsidRPr="0007574D" w:rsidRDefault="0007574D" w:rsidP="0007574D">
            <w:pPr>
              <w:spacing w:before="0"/>
              <w:rPr>
                <w:rFonts w:eastAsia="Calibri" w:cs="Arial"/>
                <w:sz w:val="20"/>
              </w:rPr>
            </w:pPr>
            <w:r w:rsidRPr="006A369F">
              <w:rPr>
                <w:rFonts w:eastAsia="Calibri" w:cs="Arial"/>
                <w:sz w:val="20"/>
              </w:rPr>
              <w:t>м²</w:t>
            </w:r>
          </w:p>
        </w:tc>
        <w:tc>
          <w:tcPr>
            <w:tcW w:w="1043" w:type="dxa"/>
            <w:vAlign w:val="center"/>
          </w:tcPr>
          <w:p w14:paraId="5E34BAFB" w14:textId="0F70F3D7" w:rsidR="0007574D" w:rsidRPr="0007574D" w:rsidRDefault="0007574D" w:rsidP="0007574D">
            <w:pPr>
              <w:spacing w:before="0"/>
              <w:rPr>
                <w:rFonts w:eastAsia="Calibri" w:cs="Arial"/>
                <w:sz w:val="20"/>
              </w:rPr>
            </w:pPr>
            <w:r w:rsidRPr="006A369F">
              <w:rPr>
                <w:rFonts w:eastAsia="Calibri" w:cs="Arial"/>
                <w:sz w:val="20"/>
              </w:rPr>
              <w:t>10</w:t>
            </w:r>
          </w:p>
        </w:tc>
        <w:tc>
          <w:tcPr>
            <w:tcW w:w="1559" w:type="dxa"/>
          </w:tcPr>
          <w:p w14:paraId="27F60581" w14:textId="77777777" w:rsidR="0007574D" w:rsidRPr="0007574D" w:rsidRDefault="0007574D" w:rsidP="0007574D">
            <w:pPr>
              <w:spacing w:before="0"/>
              <w:rPr>
                <w:rFonts w:eastAsia="Calibri" w:cs="Arial"/>
                <w:sz w:val="20"/>
                <w:szCs w:val="20"/>
                <w:lang w:val="sr-Latn-CS" w:eastAsia="sr-Latn-CS"/>
              </w:rPr>
            </w:pPr>
          </w:p>
        </w:tc>
        <w:tc>
          <w:tcPr>
            <w:tcW w:w="1276" w:type="dxa"/>
          </w:tcPr>
          <w:p w14:paraId="243DE2EF" w14:textId="77777777" w:rsidR="0007574D" w:rsidRPr="0007574D" w:rsidRDefault="0007574D" w:rsidP="0007574D">
            <w:pPr>
              <w:spacing w:before="0"/>
              <w:rPr>
                <w:rFonts w:eastAsia="Calibri" w:cs="Arial"/>
                <w:sz w:val="20"/>
                <w:szCs w:val="20"/>
                <w:lang w:val="sr-Latn-CS" w:eastAsia="sr-Latn-CS"/>
              </w:rPr>
            </w:pPr>
          </w:p>
        </w:tc>
        <w:tc>
          <w:tcPr>
            <w:tcW w:w="1134" w:type="dxa"/>
          </w:tcPr>
          <w:p w14:paraId="75379FB8" w14:textId="77777777" w:rsidR="0007574D" w:rsidRPr="0007574D" w:rsidRDefault="0007574D" w:rsidP="0007574D">
            <w:pPr>
              <w:spacing w:before="0"/>
              <w:rPr>
                <w:rFonts w:eastAsia="Calibri" w:cs="Arial"/>
                <w:sz w:val="20"/>
                <w:szCs w:val="20"/>
                <w:lang w:val="sr-Latn-CS" w:eastAsia="sr-Latn-CS"/>
              </w:rPr>
            </w:pPr>
          </w:p>
        </w:tc>
        <w:tc>
          <w:tcPr>
            <w:tcW w:w="1276" w:type="dxa"/>
          </w:tcPr>
          <w:p w14:paraId="71F75F2F" w14:textId="77777777" w:rsidR="0007574D" w:rsidRPr="0007574D" w:rsidRDefault="0007574D" w:rsidP="0007574D">
            <w:pPr>
              <w:spacing w:before="0"/>
              <w:rPr>
                <w:rFonts w:eastAsia="Calibri" w:cs="Arial"/>
                <w:sz w:val="20"/>
                <w:szCs w:val="20"/>
                <w:lang w:val="sr-Latn-CS" w:eastAsia="sr-Latn-CS"/>
              </w:rPr>
            </w:pPr>
          </w:p>
        </w:tc>
      </w:tr>
      <w:tr w:rsidR="0007574D" w:rsidRPr="0007574D" w14:paraId="6983C755" w14:textId="77777777" w:rsidTr="0007574D">
        <w:trPr>
          <w:trHeight w:val="688"/>
        </w:trPr>
        <w:tc>
          <w:tcPr>
            <w:tcW w:w="661" w:type="dxa"/>
            <w:vAlign w:val="center"/>
          </w:tcPr>
          <w:p w14:paraId="2D5F5485" w14:textId="7B47472F" w:rsidR="0007574D" w:rsidRPr="0007574D" w:rsidRDefault="0007574D" w:rsidP="0007574D">
            <w:pPr>
              <w:spacing w:before="0"/>
              <w:rPr>
                <w:rFonts w:eastAsia="Calibri" w:cs="Arial"/>
                <w:b/>
                <w:bCs/>
                <w:sz w:val="20"/>
              </w:rPr>
            </w:pPr>
            <w:r w:rsidRPr="006A369F">
              <w:rPr>
                <w:rFonts w:eastAsia="Calibri" w:cs="Arial"/>
                <w:sz w:val="20"/>
              </w:rPr>
              <w:t>4.3.</w:t>
            </w:r>
          </w:p>
        </w:tc>
        <w:tc>
          <w:tcPr>
            <w:tcW w:w="2991" w:type="dxa"/>
            <w:vAlign w:val="center"/>
          </w:tcPr>
          <w:p w14:paraId="3D3A4543" w14:textId="7882CC3C" w:rsidR="0007574D" w:rsidRPr="0007574D" w:rsidRDefault="0007574D" w:rsidP="0007574D">
            <w:pPr>
              <w:spacing w:before="0"/>
              <w:jc w:val="left"/>
              <w:rPr>
                <w:rFonts w:eastAsia="Calibri" w:cs="Arial"/>
                <w:b/>
                <w:bCs/>
                <w:sz w:val="20"/>
              </w:rPr>
            </w:pPr>
            <w:r w:rsidRPr="006A369F">
              <w:rPr>
                <w:rFonts w:eastAsia="Calibri" w:cs="Arial"/>
                <w:sz w:val="20"/>
              </w:rPr>
              <w:t>Демонтажа дотрајалих, набавка транспорт и монтажа нових трака од стакленог воала отпорног на температуре преко 700ºC, на цевоводима мањег пречника у два слоја.</w:t>
            </w:r>
            <w:r w:rsidRPr="006A369F">
              <w:rPr>
                <w:rFonts w:eastAsia="Calibri" w:cs="Arial"/>
                <w:sz w:val="20"/>
              </w:rPr>
              <w:br/>
              <w:t>Обрачунава се и плаћа по м2 урађеног стакленог воала у два слоја.</w:t>
            </w:r>
          </w:p>
        </w:tc>
        <w:tc>
          <w:tcPr>
            <w:tcW w:w="658" w:type="dxa"/>
            <w:vAlign w:val="center"/>
          </w:tcPr>
          <w:p w14:paraId="7F7FF819" w14:textId="4CE204DE" w:rsidR="0007574D" w:rsidRPr="0007574D" w:rsidRDefault="0007574D" w:rsidP="0007574D">
            <w:pPr>
              <w:spacing w:before="0"/>
              <w:rPr>
                <w:rFonts w:eastAsia="Calibri" w:cs="Arial"/>
                <w:sz w:val="20"/>
              </w:rPr>
            </w:pPr>
            <w:r w:rsidRPr="006A369F">
              <w:rPr>
                <w:rFonts w:eastAsia="Calibri" w:cs="Arial"/>
                <w:sz w:val="20"/>
              </w:rPr>
              <w:t>м²</w:t>
            </w:r>
          </w:p>
        </w:tc>
        <w:tc>
          <w:tcPr>
            <w:tcW w:w="1043" w:type="dxa"/>
            <w:vAlign w:val="center"/>
          </w:tcPr>
          <w:p w14:paraId="6B5DD256" w14:textId="15E1A838" w:rsidR="0007574D" w:rsidRPr="0007574D" w:rsidRDefault="0007574D" w:rsidP="0007574D">
            <w:pPr>
              <w:spacing w:before="0"/>
              <w:rPr>
                <w:rFonts w:eastAsia="Calibri" w:cs="Arial"/>
                <w:sz w:val="20"/>
              </w:rPr>
            </w:pPr>
            <w:r w:rsidRPr="006A369F">
              <w:rPr>
                <w:rFonts w:eastAsia="Calibri" w:cs="Arial"/>
                <w:sz w:val="20"/>
              </w:rPr>
              <w:t>15</w:t>
            </w:r>
          </w:p>
        </w:tc>
        <w:tc>
          <w:tcPr>
            <w:tcW w:w="1559" w:type="dxa"/>
          </w:tcPr>
          <w:p w14:paraId="095B25CE" w14:textId="77777777" w:rsidR="0007574D" w:rsidRPr="0007574D" w:rsidRDefault="0007574D" w:rsidP="0007574D">
            <w:pPr>
              <w:spacing w:before="0"/>
              <w:rPr>
                <w:rFonts w:eastAsia="Calibri" w:cs="Arial"/>
                <w:sz w:val="20"/>
                <w:szCs w:val="20"/>
                <w:lang w:val="sr-Latn-CS" w:eastAsia="sr-Latn-CS"/>
              </w:rPr>
            </w:pPr>
          </w:p>
        </w:tc>
        <w:tc>
          <w:tcPr>
            <w:tcW w:w="1276" w:type="dxa"/>
          </w:tcPr>
          <w:p w14:paraId="08C60D5B" w14:textId="77777777" w:rsidR="0007574D" w:rsidRPr="0007574D" w:rsidRDefault="0007574D" w:rsidP="0007574D">
            <w:pPr>
              <w:spacing w:before="0"/>
              <w:rPr>
                <w:rFonts w:eastAsia="Calibri" w:cs="Arial"/>
                <w:sz w:val="20"/>
                <w:szCs w:val="20"/>
                <w:lang w:val="sr-Latn-CS" w:eastAsia="sr-Latn-CS"/>
              </w:rPr>
            </w:pPr>
          </w:p>
        </w:tc>
        <w:tc>
          <w:tcPr>
            <w:tcW w:w="1134" w:type="dxa"/>
          </w:tcPr>
          <w:p w14:paraId="30FB1468" w14:textId="77777777" w:rsidR="0007574D" w:rsidRPr="0007574D" w:rsidRDefault="0007574D" w:rsidP="0007574D">
            <w:pPr>
              <w:spacing w:before="0"/>
              <w:rPr>
                <w:rFonts w:eastAsia="Calibri" w:cs="Arial"/>
                <w:sz w:val="20"/>
                <w:szCs w:val="20"/>
                <w:lang w:val="sr-Latn-CS" w:eastAsia="sr-Latn-CS"/>
              </w:rPr>
            </w:pPr>
          </w:p>
        </w:tc>
        <w:tc>
          <w:tcPr>
            <w:tcW w:w="1276" w:type="dxa"/>
          </w:tcPr>
          <w:p w14:paraId="2B4AA409" w14:textId="77777777" w:rsidR="0007574D" w:rsidRPr="0007574D" w:rsidRDefault="0007574D" w:rsidP="0007574D">
            <w:pPr>
              <w:spacing w:before="0"/>
              <w:rPr>
                <w:rFonts w:eastAsia="Calibri" w:cs="Arial"/>
                <w:sz w:val="20"/>
                <w:szCs w:val="20"/>
                <w:lang w:val="sr-Latn-CS" w:eastAsia="sr-Latn-CS"/>
              </w:rPr>
            </w:pPr>
          </w:p>
        </w:tc>
      </w:tr>
      <w:tr w:rsidR="0007574D" w:rsidRPr="0007574D" w14:paraId="7F1B3EDD" w14:textId="77777777" w:rsidTr="0007574D">
        <w:trPr>
          <w:trHeight w:val="463"/>
        </w:trPr>
        <w:tc>
          <w:tcPr>
            <w:tcW w:w="661" w:type="dxa"/>
            <w:vAlign w:val="center"/>
          </w:tcPr>
          <w:p w14:paraId="47868EC0" w14:textId="6DF8E15D" w:rsidR="0007574D" w:rsidRPr="00B45BF9" w:rsidRDefault="00B45BF9" w:rsidP="0007574D">
            <w:pPr>
              <w:spacing w:before="0"/>
              <w:rPr>
                <w:rFonts w:eastAsia="Calibri" w:cs="Arial"/>
                <w:sz w:val="20"/>
                <w:lang w:val="sr-Cyrl-RS"/>
              </w:rPr>
            </w:pPr>
            <w:r>
              <w:rPr>
                <w:rFonts w:eastAsia="Calibri" w:cs="Arial"/>
                <w:b/>
                <w:bCs/>
                <w:sz w:val="20"/>
                <w:lang w:val="sr-Cyrl-RS"/>
              </w:rPr>
              <w:t>Б</w:t>
            </w:r>
          </w:p>
        </w:tc>
        <w:tc>
          <w:tcPr>
            <w:tcW w:w="9937" w:type="dxa"/>
            <w:gridSpan w:val="7"/>
            <w:vAlign w:val="center"/>
          </w:tcPr>
          <w:p w14:paraId="4A5A23C6" w14:textId="5BCC16CB" w:rsidR="0007574D" w:rsidRPr="0007574D" w:rsidRDefault="0007574D" w:rsidP="0007574D">
            <w:pPr>
              <w:spacing w:before="0"/>
              <w:rPr>
                <w:rFonts w:eastAsia="Calibri" w:cs="Arial"/>
                <w:sz w:val="20"/>
                <w:szCs w:val="20"/>
                <w:lang w:val="sr-Latn-CS" w:eastAsia="sr-Latn-CS"/>
              </w:rPr>
            </w:pPr>
            <w:r w:rsidRPr="006A369F">
              <w:rPr>
                <w:rFonts w:eastAsia="Calibri" w:cs="Arial"/>
                <w:b/>
                <w:bCs/>
                <w:sz w:val="20"/>
              </w:rPr>
              <w:t>Лимарски радови</w:t>
            </w:r>
          </w:p>
        </w:tc>
      </w:tr>
      <w:tr w:rsidR="0007574D" w:rsidRPr="0007574D" w14:paraId="3A6E0632" w14:textId="77777777" w:rsidTr="0007574D">
        <w:trPr>
          <w:trHeight w:val="688"/>
        </w:trPr>
        <w:tc>
          <w:tcPr>
            <w:tcW w:w="661" w:type="dxa"/>
            <w:vAlign w:val="center"/>
          </w:tcPr>
          <w:p w14:paraId="2F05CD22" w14:textId="712F1FF6" w:rsidR="0007574D" w:rsidRPr="0007574D" w:rsidRDefault="0007574D" w:rsidP="0007574D">
            <w:pPr>
              <w:spacing w:before="0"/>
              <w:rPr>
                <w:rFonts w:eastAsia="Calibri" w:cs="Arial"/>
                <w:sz w:val="20"/>
              </w:rPr>
            </w:pPr>
            <w:r w:rsidRPr="006A369F">
              <w:rPr>
                <w:rFonts w:eastAsia="Calibri" w:cs="Arial"/>
                <w:sz w:val="20"/>
              </w:rPr>
              <w:t>1</w:t>
            </w:r>
            <w:r w:rsidRPr="006A369F">
              <w:rPr>
                <w:rFonts w:eastAsia="Calibri" w:cs="Arial"/>
                <w:sz w:val="20"/>
                <w:lang w:val="sr-Cyrl-RS"/>
              </w:rPr>
              <w:t>.</w:t>
            </w:r>
          </w:p>
        </w:tc>
        <w:tc>
          <w:tcPr>
            <w:tcW w:w="2991" w:type="dxa"/>
            <w:vAlign w:val="center"/>
          </w:tcPr>
          <w:p w14:paraId="0C9B704A" w14:textId="37EA1ED9" w:rsidR="0007574D" w:rsidRPr="0007574D" w:rsidRDefault="0007574D" w:rsidP="0007574D">
            <w:pPr>
              <w:spacing w:before="0"/>
              <w:jc w:val="left"/>
              <w:rPr>
                <w:rFonts w:eastAsia="Calibri" w:cs="Arial"/>
                <w:sz w:val="20"/>
              </w:rPr>
            </w:pPr>
            <w:r w:rsidRPr="006A369F">
              <w:rPr>
                <w:rFonts w:eastAsia="Calibri" w:cs="Arial"/>
                <w:sz w:val="20"/>
              </w:rPr>
              <w:t xml:space="preserve">Демонтажа постојећих дотрајалих венаца, окапница, опшивки, увала, хоризонталних и вертикалних олука, трапезног лима са кровова и фасада,  правоугаоних канала итд.од Ал. и </w:t>
            </w:r>
            <w:r w:rsidRPr="006A369F">
              <w:rPr>
                <w:rFonts w:eastAsia="Calibri" w:cs="Arial"/>
                <w:sz w:val="20"/>
              </w:rPr>
              <w:lastRenderedPageBreak/>
              <w:t xml:space="preserve">поцинкованог лима свих пресека са припадајућим фасонским деловима, транспорт материјала на депонију метала у кругу електране. </w:t>
            </w:r>
            <w:r w:rsidRPr="006A369F">
              <w:rPr>
                <w:rFonts w:eastAsia="Calibri" w:cs="Arial"/>
                <w:sz w:val="20"/>
              </w:rPr>
              <w:br/>
              <w:t>Oбрачунава се и плаћа по м2 развијене површине.</w:t>
            </w:r>
          </w:p>
        </w:tc>
        <w:tc>
          <w:tcPr>
            <w:tcW w:w="658" w:type="dxa"/>
            <w:vAlign w:val="center"/>
          </w:tcPr>
          <w:p w14:paraId="422F7FAE" w14:textId="2BAE35B0" w:rsidR="0007574D" w:rsidRPr="0007574D" w:rsidRDefault="0007574D" w:rsidP="0007574D">
            <w:pPr>
              <w:spacing w:before="0"/>
              <w:rPr>
                <w:rFonts w:eastAsia="Calibri" w:cs="Arial"/>
                <w:sz w:val="20"/>
              </w:rPr>
            </w:pPr>
            <w:r w:rsidRPr="006A369F">
              <w:rPr>
                <w:rFonts w:eastAsia="Calibri" w:cs="Arial"/>
                <w:sz w:val="20"/>
              </w:rPr>
              <w:lastRenderedPageBreak/>
              <w:t>м²</w:t>
            </w:r>
          </w:p>
        </w:tc>
        <w:tc>
          <w:tcPr>
            <w:tcW w:w="1043" w:type="dxa"/>
            <w:vAlign w:val="center"/>
          </w:tcPr>
          <w:p w14:paraId="334203EA" w14:textId="554E6605" w:rsidR="0007574D" w:rsidRPr="0007574D" w:rsidRDefault="0007574D" w:rsidP="0007574D">
            <w:pPr>
              <w:spacing w:before="0"/>
              <w:rPr>
                <w:rFonts w:eastAsia="Calibri" w:cs="Arial"/>
                <w:sz w:val="20"/>
              </w:rPr>
            </w:pPr>
            <w:r w:rsidRPr="006A369F">
              <w:rPr>
                <w:rFonts w:eastAsia="Calibri" w:cs="Arial"/>
                <w:sz w:val="20"/>
              </w:rPr>
              <w:t>750</w:t>
            </w:r>
          </w:p>
        </w:tc>
        <w:tc>
          <w:tcPr>
            <w:tcW w:w="1559" w:type="dxa"/>
          </w:tcPr>
          <w:p w14:paraId="069CE959" w14:textId="77777777" w:rsidR="0007574D" w:rsidRPr="0007574D" w:rsidRDefault="0007574D" w:rsidP="0007574D">
            <w:pPr>
              <w:spacing w:before="0"/>
              <w:rPr>
                <w:rFonts w:eastAsia="Calibri" w:cs="Arial"/>
                <w:sz w:val="20"/>
                <w:szCs w:val="20"/>
                <w:lang w:val="sr-Latn-CS" w:eastAsia="sr-Latn-CS"/>
              </w:rPr>
            </w:pPr>
          </w:p>
        </w:tc>
        <w:tc>
          <w:tcPr>
            <w:tcW w:w="1276" w:type="dxa"/>
          </w:tcPr>
          <w:p w14:paraId="4CB0BDCB" w14:textId="77777777" w:rsidR="0007574D" w:rsidRPr="0007574D" w:rsidRDefault="0007574D" w:rsidP="0007574D">
            <w:pPr>
              <w:spacing w:before="0"/>
              <w:rPr>
                <w:rFonts w:eastAsia="Calibri" w:cs="Arial"/>
                <w:sz w:val="20"/>
                <w:szCs w:val="20"/>
                <w:lang w:val="sr-Latn-CS" w:eastAsia="sr-Latn-CS"/>
              </w:rPr>
            </w:pPr>
          </w:p>
        </w:tc>
        <w:tc>
          <w:tcPr>
            <w:tcW w:w="1134" w:type="dxa"/>
          </w:tcPr>
          <w:p w14:paraId="336DF302" w14:textId="77777777" w:rsidR="0007574D" w:rsidRPr="0007574D" w:rsidRDefault="0007574D" w:rsidP="0007574D">
            <w:pPr>
              <w:spacing w:before="0"/>
              <w:rPr>
                <w:rFonts w:eastAsia="Calibri" w:cs="Arial"/>
                <w:sz w:val="20"/>
                <w:szCs w:val="20"/>
                <w:lang w:val="sr-Latn-CS" w:eastAsia="sr-Latn-CS"/>
              </w:rPr>
            </w:pPr>
          </w:p>
        </w:tc>
        <w:tc>
          <w:tcPr>
            <w:tcW w:w="1276" w:type="dxa"/>
          </w:tcPr>
          <w:p w14:paraId="1C105A89" w14:textId="77777777" w:rsidR="0007574D" w:rsidRPr="0007574D" w:rsidRDefault="0007574D" w:rsidP="0007574D">
            <w:pPr>
              <w:spacing w:before="0"/>
              <w:rPr>
                <w:rFonts w:eastAsia="Calibri" w:cs="Arial"/>
                <w:sz w:val="20"/>
                <w:szCs w:val="20"/>
                <w:lang w:val="sr-Latn-CS" w:eastAsia="sr-Latn-CS"/>
              </w:rPr>
            </w:pPr>
          </w:p>
        </w:tc>
      </w:tr>
      <w:tr w:rsidR="0007574D" w:rsidRPr="0007574D" w14:paraId="6FFB3925" w14:textId="77777777" w:rsidTr="0007574D">
        <w:trPr>
          <w:trHeight w:val="688"/>
        </w:trPr>
        <w:tc>
          <w:tcPr>
            <w:tcW w:w="661" w:type="dxa"/>
            <w:vAlign w:val="center"/>
          </w:tcPr>
          <w:p w14:paraId="3FDF32A8" w14:textId="3BACB9CA" w:rsidR="0007574D" w:rsidRPr="0007574D" w:rsidRDefault="0007574D" w:rsidP="0007574D">
            <w:pPr>
              <w:spacing w:before="0"/>
              <w:rPr>
                <w:rFonts w:eastAsia="Calibri" w:cs="Arial"/>
                <w:sz w:val="20"/>
              </w:rPr>
            </w:pPr>
            <w:r w:rsidRPr="006A369F">
              <w:rPr>
                <w:rFonts w:eastAsia="Calibri" w:cs="Arial"/>
                <w:sz w:val="20"/>
              </w:rPr>
              <w:lastRenderedPageBreak/>
              <w:t>2</w:t>
            </w:r>
            <w:r w:rsidRPr="006A369F">
              <w:rPr>
                <w:rFonts w:eastAsia="Calibri" w:cs="Arial"/>
                <w:sz w:val="20"/>
                <w:lang w:val="sr-Cyrl-RS"/>
              </w:rPr>
              <w:t>.</w:t>
            </w:r>
          </w:p>
        </w:tc>
        <w:tc>
          <w:tcPr>
            <w:tcW w:w="2991" w:type="dxa"/>
            <w:vAlign w:val="center"/>
          </w:tcPr>
          <w:p w14:paraId="70A73630" w14:textId="6C604A67" w:rsidR="0007574D" w:rsidRPr="0007574D" w:rsidRDefault="0007574D" w:rsidP="0007574D">
            <w:pPr>
              <w:spacing w:before="0"/>
              <w:jc w:val="left"/>
              <w:rPr>
                <w:rFonts w:eastAsia="Calibri" w:cs="Arial"/>
                <w:sz w:val="20"/>
              </w:rPr>
            </w:pPr>
            <w:r w:rsidRPr="006A369F">
              <w:rPr>
                <w:rFonts w:eastAsia="Calibri" w:cs="Arial"/>
                <w:sz w:val="20"/>
              </w:rPr>
              <w:t xml:space="preserve">Набавка, израда и монтажа венаца, окапница, опшивки, увала, хоризонталних и вертикалних олука, трапезног лима на крововима и фасадама, правоугаоних канала итд.од </w:t>
            </w:r>
            <w:r w:rsidRPr="006A369F">
              <w:rPr>
                <w:rFonts w:eastAsia="Calibri" w:cs="Arial"/>
                <w:bCs/>
                <w:sz w:val="20"/>
              </w:rPr>
              <w:t>Алуминијумског</w:t>
            </w:r>
            <w:r w:rsidRPr="006A369F">
              <w:rPr>
                <w:rFonts w:eastAsia="Calibri" w:cs="Arial"/>
                <w:sz w:val="20"/>
              </w:rPr>
              <w:t xml:space="preserve"> лима свих пресека са припадајућим фасонским деловима, транспорт материјала на депонију метала у кругу електране. </w:t>
            </w:r>
            <w:r w:rsidRPr="006A369F">
              <w:rPr>
                <w:rFonts w:eastAsia="Calibri" w:cs="Arial"/>
                <w:sz w:val="20"/>
              </w:rPr>
              <w:br/>
              <w:t>Oбрачунава се и плаћа по кг</w:t>
            </w:r>
          </w:p>
        </w:tc>
        <w:tc>
          <w:tcPr>
            <w:tcW w:w="658" w:type="dxa"/>
            <w:vAlign w:val="center"/>
          </w:tcPr>
          <w:p w14:paraId="59D6C380" w14:textId="45135152" w:rsidR="0007574D" w:rsidRPr="0007574D" w:rsidRDefault="0007574D" w:rsidP="0007574D">
            <w:pPr>
              <w:spacing w:before="0"/>
              <w:rPr>
                <w:rFonts w:eastAsia="Calibri" w:cs="Arial"/>
                <w:sz w:val="20"/>
              </w:rPr>
            </w:pPr>
            <w:r w:rsidRPr="006A369F">
              <w:rPr>
                <w:rFonts w:eastAsia="Calibri" w:cs="Arial"/>
                <w:sz w:val="20"/>
              </w:rPr>
              <w:t>кг</w:t>
            </w:r>
          </w:p>
        </w:tc>
        <w:tc>
          <w:tcPr>
            <w:tcW w:w="1043" w:type="dxa"/>
            <w:vAlign w:val="center"/>
          </w:tcPr>
          <w:p w14:paraId="1F16ED47" w14:textId="11239307" w:rsidR="0007574D" w:rsidRPr="0007574D" w:rsidRDefault="0007574D" w:rsidP="0007574D">
            <w:pPr>
              <w:spacing w:before="0"/>
              <w:rPr>
                <w:rFonts w:eastAsia="Calibri" w:cs="Arial"/>
                <w:sz w:val="20"/>
              </w:rPr>
            </w:pPr>
            <w:r w:rsidRPr="006A369F">
              <w:rPr>
                <w:rFonts w:eastAsia="Calibri" w:cs="Arial"/>
                <w:sz w:val="20"/>
              </w:rPr>
              <w:t>500</w:t>
            </w:r>
          </w:p>
        </w:tc>
        <w:tc>
          <w:tcPr>
            <w:tcW w:w="1559" w:type="dxa"/>
          </w:tcPr>
          <w:p w14:paraId="4D998639" w14:textId="77777777" w:rsidR="0007574D" w:rsidRPr="0007574D" w:rsidRDefault="0007574D" w:rsidP="0007574D">
            <w:pPr>
              <w:spacing w:before="0"/>
              <w:rPr>
                <w:rFonts w:eastAsia="Calibri" w:cs="Arial"/>
                <w:sz w:val="20"/>
                <w:szCs w:val="20"/>
                <w:lang w:val="sr-Latn-CS" w:eastAsia="sr-Latn-CS"/>
              </w:rPr>
            </w:pPr>
          </w:p>
        </w:tc>
        <w:tc>
          <w:tcPr>
            <w:tcW w:w="1276" w:type="dxa"/>
          </w:tcPr>
          <w:p w14:paraId="15BF12D9" w14:textId="77777777" w:rsidR="0007574D" w:rsidRPr="0007574D" w:rsidRDefault="0007574D" w:rsidP="0007574D">
            <w:pPr>
              <w:spacing w:before="0"/>
              <w:rPr>
                <w:rFonts w:eastAsia="Calibri" w:cs="Arial"/>
                <w:sz w:val="20"/>
                <w:szCs w:val="20"/>
                <w:lang w:val="sr-Latn-CS" w:eastAsia="sr-Latn-CS"/>
              </w:rPr>
            </w:pPr>
          </w:p>
        </w:tc>
        <w:tc>
          <w:tcPr>
            <w:tcW w:w="1134" w:type="dxa"/>
          </w:tcPr>
          <w:p w14:paraId="5E42D603" w14:textId="77777777" w:rsidR="0007574D" w:rsidRPr="0007574D" w:rsidRDefault="0007574D" w:rsidP="0007574D">
            <w:pPr>
              <w:spacing w:before="0"/>
              <w:rPr>
                <w:rFonts w:eastAsia="Calibri" w:cs="Arial"/>
                <w:sz w:val="20"/>
                <w:szCs w:val="20"/>
                <w:lang w:val="sr-Latn-CS" w:eastAsia="sr-Latn-CS"/>
              </w:rPr>
            </w:pPr>
          </w:p>
        </w:tc>
        <w:tc>
          <w:tcPr>
            <w:tcW w:w="1276" w:type="dxa"/>
          </w:tcPr>
          <w:p w14:paraId="4519205C" w14:textId="77777777" w:rsidR="0007574D" w:rsidRPr="0007574D" w:rsidRDefault="0007574D" w:rsidP="0007574D">
            <w:pPr>
              <w:spacing w:before="0"/>
              <w:rPr>
                <w:rFonts w:eastAsia="Calibri" w:cs="Arial"/>
                <w:sz w:val="20"/>
                <w:szCs w:val="20"/>
                <w:lang w:val="sr-Latn-CS" w:eastAsia="sr-Latn-CS"/>
              </w:rPr>
            </w:pPr>
          </w:p>
        </w:tc>
      </w:tr>
      <w:tr w:rsidR="0007574D" w:rsidRPr="0007574D" w14:paraId="02ABC592" w14:textId="77777777" w:rsidTr="0007574D">
        <w:trPr>
          <w:trHeight w:val="688"/>
        </w:trPr>
        <w:tc>
          <w:tcPr>
            <w:tcW w:w="661" w:type="dxa"/>
            <w:vAlign w:val="center"/>
          </w:tcPr>
          <w:p w14:paraId="22F208DD" w14:textId="1CCC3E06" w:rsidR="0007574D" w:rsidRPr="0007574D" w:rsidRDefault="0007574D" w:rsidP="0007574D">
            <w:pPr>
              <w:spacing w:before="0"/>
              <w:rPr>
                <w:rFonts w:eastAsia="Calibri" w:cs="Arial"/>
                <w:sz w:val="20"/>
              </w:rPr>
            </w:pPr>
            <w:r w:rsidRPr="006A369F">
              <w:rPr>
                <w:rFonts w:eastAsia="Calibri" w:cs="Arial"/>
                <w:sz w:val="20"/>
              </w:rPr>
              <w:t>3</w:t>
            </w:r>
            <w:r w:rsidRPr="006A369F">
              <w:rPr>
                <w:rFonts w:eastAsia="Calibri" w:cs="Arial"/>
                <w:sz w:val="20"/>
                <w:lang w:val="sr-Cyrl-RS"/>
              </w:rPr>
              <w:t>.</w:t>
            </w:r>
          </w:p>
        </w:tc>
        <w:tc>
          <w:tcPr>
            <w:tcW w:w="2991" w:type="dxa"/>
            <w:vAlign w:val="center"/>
          </w:tcPr>
          <w:p w14:paraId="3A4AD1F7" w14:textId="627434C9" w:rsidR="0007574D" w:rsidRPr="0007574D" w:rsidRDefault="0007574D" w:rsidP="0007574D">
            <w:pPr>
              <w:spacing w:before="0"/>
              <w:jc w:val="left"/>
              <w:rPr>
                <w:rFonts w:eastAsia="Calibri" w:cs="Arial"/>
                <w:sz w:val="20"/>
              </w:rPr>
            </w:pPr>
            <w:r w:rsidRPr="006A369F">
              <w:rPr>
                <w:rFonts w:eastAsia="Calibri" w:cs="Arial"/>
                <w:sz w:val="20"/>
              </w:rPr>
              <w:t xml:space="preserve">Набавка, израда и монтажа венаца, окапница, опшивки, увала, хоризонталних и вертикалних олука, трапезног лима на крововима и фасадама, правоугаоних канала итд.од </w:t>
            </w:r>
            <w:r w:rsidRPr="006A369F">
              <w:rPr>
                <w:rFonts w:eastAsia="Calibri" w:cs="Arial"/>
                <w:bCs/>
                <w:sz w:val="20"/>
              </w:rPr>
              <w:t>поцинкованог</w:t>
            </w:r>
            <w:r w:rsidRPr="006A369F">
              <w:rPr>
                <w:rFonts w:eastAsia="Calibri" w:cs="Arial"/>
                <w:sz w:val="20"/>
              </w:rPr>
              <w:t xml:space="preserve"> лима свих пресека са припадајућим фасонским деловима, транспорт материјала на депонију метала у кругу електране. </w:t>
            </w:r>
            <w:r w:rsidRPr="006A369F">
              <w:rPr>
                <w:rFonts w:eastAsia="Calibri" w:cs="Arial"/>
                <w:sz w:val="20"/>
              </w:rPr>
              <w:br/>
              <w:t>Oбрачунава се и плаћа по кг</w:t>
            </w:r>
          </w:p>
        </w:tc>
        <w:tc>
          <w:tcPr>
            <w:tcW w:w="658" w:type="dxa"/>
            <w:vAlign w:val="center"/>
          </w:tcPr>
          <w:p w14:paraId="6365B5BD" w14:textId="1F19DD3C" w:rsidR="0007574D" w:rsidRPr="0007574D" w:rsidRDefault="0007574D" w:rsidP="0007574D">
            <w:pPr>
              <w:spacing w:before="0"/>
              <w:rPr>
                <w:rFonts w:eastAsia="Calibri" w:cs="Arial"/>
                <w:sz w:val="20"/>
              </w:rPr>
            </w:pPr>
            <w:r w:rsidRPr="006A369F">
              <w:rPr>
                <w:rFonts w:eastAsia="Calibri" w:cs="Arial"/>
                <w:sz w:val="20"/>
              </w:rPr>
              <w:t>кг</w:t>
            </w:r>
          </w:p>
        </w:tc>
        <w:tc>
          <w:tcPr>
            <w:tcW w:w="1043" w:type="dxa"/>
            <w:vAlign w:val="center"/>
          </w:tcPr>
          <w:p w14:paraId="4FF9F8AA" w14:textId="3E4914F3" w:rsidR="0007574D" w:rsidRPr="0007574D" w:rsidRDefault="0007574D" w:rsidP="0007574D">
            <w:pPr>
              <w:spacing w:before="0"/>
              <w:rPr>
                <w:rFonts w:eastAsia="Calibri" w:cs="Arial"/>
                <w:sz w:val="20"/>
              </w:rPr>
            </w:pPr>
            <w:r w:rsidRPr="006A369F">
              <w:rPr>
                <w:rFonts w:eastAsia="Calibri" w:cs="Arial"/>
                <w:sz w:val="20"/>
              </w:rPr>
              <w:t>1000</w:t>
            </w:r>
          </w:p>
        </w:tc>
        <w:tc>
          <w:tcPr>
            <w:tcW w:w="1559" w:type="dxa"/>
          </w:tcPr>
          <w:p w14:paraId="43C565E7" w14:textId="77777777" w:rsidR="0007574D" w:rsidRPr="0007574D" w:rsidRDefault="0007574D" w:rsidP="0007574D">
            <w:pPr>
              <w:spacing w:before="0"/>
              <w:rPr>
                <w:rFonts w:eastAsia="Calibri" w:cs="Arial"/>
                <w:sz w:val="20"/>
                <w:szCs w:val="20"/>
                <w:lang w:val="sr-Latn-CS" w:eastAsia="sr-Latn-CS"/>
              </w:rPr>
            </w:pPr>
          </w:p>
        </w:tc>
        <w:tc>
          <w:tcPr>
            <w:tcW w:w="1276" w:type="dxa"/>
          </w:tcPr>
          <w:p w14:paraId="06E32816" w14:textId="77777777" w:rsidR="0007574D" w:rsidRPr="0007574D" w:rsidRDefault="0007574D" w:rsidP="0007574D">
            <w:pPr>
              <w:spacing w:before="0"/>
              <w:rPr>
                <w:rFonts w:eastAsia="Calibri" w:cs="Arial"/>
                <w:sz w:val="20"/>
                <w:szCs w:val="20"/>
                <w:lang w:val="sr-Latn-CS" w:eastAsia="sr-Latn-CS"/>
              </w:rPr>
            </w:pPr>
          </w:p>
        </w:tc>
        <w:tc>
          <w:tcPr>
            <w:tcW w:w="1134" w:type="dxa"/>
          </w:tcPr>
          <w:p w14:paraId="53858D50" w14:textId="77777777" w:rsidR="0007574D" w:rsidRPr="0007574D" w:rsidRDefault="0007574D" w:rsidP="0007574D">
            <w:pPr>
              <w:spacing w:before="0"/>
              <w:rPr>
                <w:rFonts w:eastAsia="Calibri" w:cs="Arial"/>
                <w:sz w:val="20"/>
                <w:szCs w:val="20"/>
                <w:lang w:val="sr-Latn-CS" w:eastAsia="sr-Latn-CS"/>
              </w:rPr>
            </w:pPr>
          </w:p>
        </w:tc>
        <w:tc>
          <w:tcPr>
            <w:tcW w:w="1276" w:type="dxa"/>
          </w:tcPr>
          <w:p w14:paraId="458B0E2E" w14:textId="77777777" w:rsidR="0007574D" w:rsidRPr="0007574D" w:rsidRDefault="0007574D" w:rsidP="0007574D">
            <w:pPr>
              <w:spacing w:before="0"/>
              <w:rPr>
                <w:rFonts w:eastAsia="Calibri" w:cs="Arial"/>
                <w:sz w:val="20"/>
                <w:szCs w:val="20"/>
                <w:lang w:val="sr-Latn-CS" w:eastAsia="sr-Latn-CS"/>
              </w:rPr>
            </w:pPr>
          </w:p>
        </w:tc>
      </w:tr>
      <w:tr w:rsidR="0007574D" w:rsidRPr="0007574D" w14:paraId="25E4CDF1" w14:textId="77777777" w:rsidTr="0007574D">
        <w:trPr>
          <w:trHeight w:val="688"/>
        </w:trPr>
        <w:tc>
          <w:tcPr>
            <w:tcW w:w="661" w:type="dxa"/>
            <w:vAlign w:val="center"/>
          </w:tcPr>
          <w:p w14:paraId="2527CB3F" w14:textId="14B57311" w:rsidR="0007574D" w:rsidRPr="0007574D" w:rsidRDefault="0007574D" w:rsidP="0007574D">
            <w:pPr>
              <w:spacing w:before="0"/>
              <w:rPr>
                <w:rFonts w:eastAsia="Calibri" w:cs="Arial"/>
                <w:sz w:val="20"/>
              </w:rPr>
            </w:pPr>
            <w:r w:rsidRPr="006A369F">
              <w:rPr>
                <w:rFonts w:eastAsia="Calibri" w:cs="Arial"/>
                <w:sz w:val="20"/>
              </w:rPr>
              <w:t>4</w:t>
            </w:r>
            <w:r w:rsidRPr="006A369F">
              <w:rPr>
                <w:rFonts w:eastAsia="Calibri" w:cs="Arial"/>
                <w:sz w:val="20"/>
                <w:lang w:val="sr-Cyrl-RS"/>
              </w:rPr>
              <w:t>.</w:t>
            </w:r>
          </w:p>
        </w:tc>
        <w:tc>
          <w:tcPr>
            <w:tcW w:w="2991" w:type="dxa"/>
            <w:vAlign w:val="center"/>
          </w:tcPr>
          <w:p w14:paraId="02ACF739" w14:textId="100BFCEA" w:rsidR="0007574D" w:rsidRPr="0007574D" w:rsidRDefault="0007574D" w:rsidP="0007574D">
            <w:pPr>
              <w:spacing w:before="0"/>
              <w:jc w:val="left"/>
              <w:rPr>
                <w:rFonts w:eastAsia="Calibri" w:cs="Arial"/>
                <w:sz w:val="20"/>
              </w:rPr>
            </w:pPr>
            <w:r w:rsidRPr="006A369F">
              <w:rPr>
                <w:rFonts w:eastAsia="Calibri" w:cs="Arial"/>
                <w:sz w:val="20"/>
              </w:rPr>
              <w:t xml:space="preserve">Монтажа старог трапезног лима од кровова и фасада. Лим предходно довести у исправно стање. </w:t>
            </w:r>
            <w:r w:rsidRPr="006A369F">
              <w:rPr>
                <w:rFonts w:eastAsia="Calibri" w:cs="Arial"/>
                <w:sz w:val="20"/>
              </w:rPr>
              <w:br/>
              <w:t>Oбрачунава се и плаћа по м2 монтиране површине.</w:t>
            </w:r>
          </w:p>
        </w:tc>
        <w:tc>
          <w:tcPr>
            <w:tcW w:w="658" w:type="dxa"/>
            <w:vAlign w:val="center"/>
          </w:tcPr>
          <w:p w14:paraId="4094F630" w14:textId="36F25727" w:rsidR="0007574D" w:rsidRPr="0007574D" w:rsidRDefault="0007574D" w:rsidP="0007574D">
            <w:pPr>
              <w:spacing w:before="0"/>
              <w:rPr>
                <w:rFonts w:eastAsia="Calibri" w:cs="Arial"/>
                <w:sz w:val="20"/>
              </w:rPr>
            </w:pPr>
            <w:r w:rsidRPr="006A369F">
              <w:rPr>
                <w:rFonts w:eastAsia="Calibri" w:cs="Arial"/>
                <w:sz w:val="20"/>
              </w:rPr>
              <w:t>м²</w:t>
            </w:r>
          </w:p>
        </w:tc>
        <w:tc>
          <w:tcPr>
            <w:tcW w:w="1043" w:type="dxa"/>
            <w:vAlign w:val="center"/>
          </w:tcPr>
          <w:p w14:paraId="2DB556EC" w14:textId="0A064B36" w:rsidR="0007574D" w:rsidRPr="0007574D" w:rsidRDefault="0007574D" w:rsidP="0007574D">
            <w:pPr>
              <w:spacing w:before="0"/>
              <w:rPr>
                <w:rFonts w:eastAsia="Calibri" w:cs="Arial"/>
                <w:sz w:val="20"/>
              </w:rPr>
            </w:pPr>
            <w:r w:rsidRPr="006A369F">
              <w:rPr>
                <w:rFonts w:eastAsia="Calibri" w:cs="Arial"/>
                <w:sz w:val="20"/>
              </w:rPr>
              <w:t>200</w:t>
            </w:r>
          </w:p>
        </w:tc>
        <w:tc>
          <w:tcPr>
            <w:tcW w:w="1559" w:type="dxa"/>
          </w:tcPr>
          <w:p w14:paraId="20D47128" w14:textId="77777777" w:rsidR="0007574D" w:rsidRPr="0007574D" w:rsidRDefault="0007574D" w:rsidP="0007574D">
            <w:pPr>
              <w:spacing w:before="0"/>
              <w:rPr>
                <w:rFonts w:eastAsia="Calibri" w:cs="Arial"/>
                <w:sz w:val="20"/>
                <w:szCs w:val="20"/>
                <w:lang w:val="sr-Latn-CS" w:eastAsia="sr-Latn-CS"/>
              </w:rPr>
            </w:pPr>
          </w:p>
        </w:tc>
        <w:tc>
          <w:tcPr>
            <w:tcW w:w="1276" w:type="dxa"/>
          </w:tcPr>
          <w:p w14:paraId="1105C1B5" w14:textId="77777777" w:rsidR="0007574D" w:rsidRPr="0007574D" w:rsidRDefault="0007574D" w:rsidP="0007574D">
            <w:pPr>
              <w:spacing w:before="0"/>
              <w:rPr>
                <w:rFonts w:eastAsia="Calibri" w:cs="Arial"/>
                <w:sz w:val="20"/>
                <w:szCs w:val="20"/>
                <w:lang w:val="sr-Latn-CS" w:eastAsia="sr-Latn-CS"/>
              </w:rPr>
            </w:pPr>
          </w:p>
        </w:tc>
        <w:tc>
          <w:tcPr>
            <w:tcW w:w="1134" w:type="dxa"/>
          </w:tcPr>
          <w:p w14:paraId="24E4FCBF" w14:textId="77777777" w:rsidR="0007574D" w:rsidRPr="0007574D" w:rsidRDefault="0007574D" w:rsidP="0007574D">
            <w:pPr>
              <w:spacing w:before="0"/>
              <w:rPr>
                <w:rFonts w:eastAsia="Calibri" w:cs="Arial"/>
                <w:sz w:val="20"/>
                <w:szCs w:val="20"/>
                <w:lang w:val="sr-Latn-CS" w:eastAsia="sr-Latn-CS"/>
              </w:rPr>
            </w:pPr>
          </w:p>
        </w:tc>
        <w:tc>
          <w:tcPr>
            <w:tcW w:w="1276" w:type="dxa"/>
          </w:tcPr>
          <w:p w14:paraId="7FC0E381" w14:textId="77777777" w:rsidR="0007574D" w:rsidRPr="0007574D" w:rsidRDefault="0007574D" w:rsidP="0007574D">
            <w:pPr>
              <w:spacing w:before="0"/>
              <w:rPr>
                <w:rFonts w:eastAsia="Calibri" w:cs="Arial"/>
                <w:sz w:val="20"/>
                <w:szCs w:val="20"/>
                <w:lang w:val="sr-Latn-CS" w:eastAsia="sr-Latn-CS"/>
              </w:rPr>
            </w:pPr>
          </w:p>
        </w:tc>
      </w:tr>
      <w:tr w:rsidR="0007574D" w:rsidRPr="0007574D" w14:paraId="6DE7480D" w14:textId="77777777" w:rsidTr="0007574D">
        <w:trPr>
          <w:trHeight w:val="688"/>
        </w:trPr>
        <w:tc>
          <w:tcPr>
            <w:tcW w:w="661" w:type="dxa"/>
            <w:vAlign w:val="center"/>
          </w:tcPr>
          <w:p w14:paraId="789038A5" w14:textId="2E801A81" w:rsidR="0007574D" w:rsidRPr="0007574D" w:rsidRDefault="0007574D" w:rsidP="0007574D">
            <w:pPr>
              <w:spacing w:before="0"/>
              <w:rPr>
                <w:rFonts w:eastAsia="Calibri" w:cs="Arial"/>
                <w:sz w:val="20"/>
              </w:rPr>
            </w:pPr>
            <w:r w:rsidRPr="006A369F">
              <w:rPr>
                <w:rFonts w:eastAsia="Calibri" w:cs="Arial"/>
                <w:sz w:val="20"/>
              </w:rPr>
              <w:t>5</w:t>
            </w:r>
            <w:r w:rsidRPr="006A369F">
              <w:rPr>
                <w:rFonts w:eastAsia="Calibri" w:cs="Arial"/>
                <w:sz w:val="20"/>
                <w:lang w:val="sr-Cyrl-RS"/>
              </w:rPr>
              <w:t>.</w:t>
            </w:r>
          </w:p>
        </w:tc>
        <w:tc>
          <w:tcPr>
            <w:tcW w:w="2991" w:type="dxa"/>
            <w:vAlign w:val="center"/>
          </w:tcPr>
          <w:p w14:paraId="4FDA021C" w14:textId="03859012" w:rsidR="0007574D" w:rsidRPr="0007574D" w:rsidRDefault="0007574D" w:rsidP="0007574D">
            <w:pPr>
              <w:spacing w:before="0"/>
              <w:jc w:val="left"/>
              <w:rPr>
                <w:rFonts w:eastAsia="Calibri" w:cs="Arial"/>
                <w:sz w:val="20"/>
              </w:rPr>
            </w:pPr>
            <w:r w:rsidRPr="006A369F">
              <w:rPr>
                <w:rFonts w:eastAsia="Calibri" w:cs="Arial"/>
                <w:sz w:val="20"/>
              </w:rPr>
              <w:t>Набавка, израда и монтажа разних покретних жалузина од Зн и Фе лима, без бојења.</w:t>
            </w:r>
          </w:p>
        </w:tc>
        <w:tc>
          <w:tcPr>
            <w:tcW w:w="658" w:type="dxa"/>
            <w:vAlign w:val="center"/>
          </w:tcPr>
          <w:p w14:paraId="798FC2DC" w14:textId="35F4C7C6" w:rsidR="0007574D" w:rsidRPr="0007574D" w:rsidRDefault="0007574D" w:rsidP="0007574D">
            <w:pPr>
              <w:spacing w:before="0"/>
              <w:rPr>
                <w:rFonts w:eastAsia="Calibri" w:cs="Arial"/>
                <w:sz w:val="20"/>
              </w:rPr>
            </w:pPr>
            <w:r w:rsidRPr="006A369F">
              <w:rPr>
                <w:rFonts w:eastAsia="Calibri" w:cs="Arial"/>
                <w:sz w:val="20"/>
              </w:rPr>
              <w:t>кг</w:t>
            </w:r>
          </w:p>
        </w:tc>
        <w:tc>
          <w:tcPr>
            <w:tcW w:w="1043" w:type="dxa"/>
            <w:vAlign w:val="center"/>
          </w:tcPr>
          <w:p w14:paraId="1B337832" w14:textId="0AA0CA7A" w:rsidR="0007574D" w:rsidRPr="0007574D" w:rsidRDefault="0007574D" w:rsidP="0007574D">
            <w:pPr>
              <w:spacing w:before="0"/>
              <w:rPr>
                <w:rFonts w:eastAsia="Calibri" w:cs="Arial"/>
                <w:sz w:val="20"/>
              </w:rPr>
            </w:pPr>
            <w:r w:rsidRPr="006A369F">
              <w:rPr>
                <w:rFonts w:eastAsia="Calibri" w:cs="Arial"/>
                <w:sz w:val="20"/>
              </w:rPr>
              <w:t>200</w:t>
            </w:r>
          </w:p>
        </w:tc>
        <w:tc>
          <w:tcPr>
            <w:tcW w:w="1559" w:type="dxa"/>
          </w:tcPr>
          <w:p w14:paraId="2096DCD3" w14:textId="77777777" w:rsidR="0007574D" w:rsidRPr="0007574D" w:rsidRDefault="0007574D" w:rsidP="0007574D">
            <w:pPr>
              <w:spacing w:before="0"/>
              <w:rPr>
                <w:rFonts w:eastAsia="Calibri" w:cs="Arial"/>
                <w:sz w:val="20"/>
                <w:szCs w:val="20"/>
                <w:lang w:val="sr-Latn-CS" w:eastAsia="sr-Latn-CS"/>
              </w:rPr>
            </w:pPr>
          </w:p>
        </w:tc>
        <w:tc>
          <w:tcPr>
            <w:tcW w:w="1276" w:type="dxa"/>
          </w:tcPr>
          <w:p w14:paraId="56A24924" w14:textId="77777777" w:rsidR="0007574D" w:rsidRPr="0007574D" w:rsidRDefault="0007574D" w:rsidP="0007574D">
            <w:pPr>
              <w:spacing w:before="0"/>
              <w:rPr>
                <w:rFonts w:eastAsia="Calibri" w:cs="Arial"/>
                <w:sz w:val="20"/>
                <w:szCs w:val="20"/>
                <w:lang w:val="sr-Latn-CS" w:eastAsia="sr-Latn-CS"/>
              </w:rPr>
            </w:pPr>
          </w:p>
        </w:tc>
        <w:tc>
          <w:tcPr>
            <w:tcW w:w="1134" w:type="dxa"/>
          </w:tcPr>
          <w:p w14:paraId="2ADCD6A7" w14:textId="77777777" w:rsidR="0007574D" w:rsidRPr="0007574D" w:rsidRDefault="0007574D" w:rsidP="0007574D">
            <w:pPr>
              <w:spacing w:before="0"/>
              <w:rPr>
                <w:rFonts w:eastAsia="Calibri" w:cs="Arial"/>
                <w:sz w:val="20"/>
                <w:szCs w:val="20"/>
                <w:lang w:val="sr-Latn-CS" w:eastAsia="sr-Latn-CS"/>
              </w:rPr>
            </w:pPr>
          </w:p>
        </w:tc>
        <w:tc>
          <w:tcPr>
            <w:tcW w:w="1276" w:type="dxa"/>
          </w:tcPr>
          <w:p w14:paraId="75237FB5" w14:textId="77777777" w:rsidR="0007574D" w:rsidRPr="0007574D" w:rsidRDefault="0007574D" w:rsidP="0007574D">
            <w:pPr>
              <w:spacing w:before="0"/>
              <w:rPr>
                <w:rFonts w:eastAsia="Calibri" w:cs="Arial"/>
                <w:sz w:val="20"/>
                <w:szCs w:val="20"/>
                <w:lang w:val="sr-Latn-CS" w:eastAsia="sr-Latn-CS"/>
              </w:rPr>
            </w:pPr>
          </w:p>
        </w:tc>
      </w:tr>
      <w:tr w:rsidR="0007574D" w:rsidRPr="0007574D" w14:paraId="114B1910" w14:textId="77777777" w:rsidTr="0007574D">
        <w:trPr>
          <w:trHeight w:val="688"/>
        </w:trPr>
        <w:tc>
          <w:tcPr>
            <w:tcW w:w="661" w:type="dxa"/>
            <w:vAlign w:val="center"/>
          </w:tcPr>
          <w:p w14:paraId="2E2E8295" w14:textId="5584721A" w:rsidR="0007574D" w:rsidRPr="0007574D" w:rsidRDefault="0007574D" w:rsidP="0007574D">
            <w:pPr>
              <w:spacing w:before="0"/>
              <w:rPr>
                <w:rFonts w:eastAsia="Calibri" w:cs="Arial"/>
                <w:sz w:val="20"/>
              </w:rPr>
            </w:pPr>
            <w:r w:rsidRPr="006A369F">
              <w:rPr>
                <w:rFonts w:eastAsia="Calibri" w:cs="Arial"/>
                <w:sz w:val="20"/>
              </w:rPr>
              <w:t>6</w:t>
            </w:r>
            <w:r w:rsidRPr="006A369F">
              <w:rPr>
                <w:rFonts w:eastAsia="Calibri" w:cs="Arial"/>
                <w:sz w:val="20"/>
                <w:lang w:val="sr-Cyrl-RS"/>
              </w:rPr>
              <w:t>.</w:t>
            </w:r>
          </w:p>
        </w:tc>
        <w:tc>
          <w:tcPr>
            <w:tcW w:w="2991" w:type="dxa"/>
            <w:vAlign w:val="center"/>
          </w:tcPr>
          <w:p w14:paraId="4954699E" w14:textId="551A29BC" w:rsidR="0007574D" w:rsidRPr="0007574D" w:rsidRDefault="0007574D" w:rsidP="0007574D">
            <w:pPr>
              <w:spacing w:before="0"/>
              <w:jc w:val="left"/>
              <w:rPr>
                <w:rFonts w:eastAsia="Calibri" w:cs="Arial"/>
                <w:sz w:val="20"/>
              </w:rPr>
            </w:pPr>
            <w:r w:rsidRPr="006A369F">
              <w:rPr>
                <w:rFonts w:eastAsia="Calibri" w:cs="Arial"/>
                <w:sz w:val="20"/>
              </w:rPr>
              <w:t>Набавка, израда и монтажа разних непокретних жалузина од Зн и Фе лима, без бојења.</w:t>
            </w:r>
          </w:p>
        </w:tc>
        <w:tc>
          <w:tcPr>
            <w:tcW w:w="658" w:type="dxa"/>
            <w:vAlign w:val="center"/>
          </w:tcPr>
          <w:p w14:paraId="4664A3EC" w14:textId="67BFE66A" w:rsidR="0007574D" w:rsidRPr="0007574D" w:rsidRDefault="0007574D" w:rsidP="0007574D">
            <w:pPr>
              <w:spacing w:before="0"/>
              <w:rPr>
                <w:rFonts w:eastAsia="Calibri" w:cs="Arial"/>
                <w:sz w:val="20"/>
              </w:rPr>
            </w:pPr>
            <w:r w:rsidRPr="006A369F">
              <w:rPr>
                <w:rFonts w:eastAsia="Calibri" w:cs="Arial"/>
                <w:sz w:val="20"/>
              </w:rPr>
              <w:t>кг</w:t>
            </w:r>
          </w:p>
        </w:tc>
        <w:tc>
          <w:tcPr>
            <w:tcW w:w="1043" w:type="dxa"/>
            <w:vAlign w:val="center"/>
          </w:tcPr>
          <w:p w14:paraId="1DF16031" w14:textId="47F75789" w:rsidR="0007574D" w:rsidRPr="0007574D" w:rsidRDefault="0007574D" w:rsidP="0007574D">
            <w:pPr>
              <w:spacing w:before="0"/>
              <w:rPr>
                <w:rFonts w:eastAsia="Calibri" w:cs="Arial"/>
                <w:sz w:val="20"/>
              </w:rPr>
            </w:pPr>
            <w:r w:rsidRPr="006A369F">
              <w:rPr>
                <w:rFonts w:eastAsia="Calibri" w:cs="Arial"/>
                <w:sz w:val="20"/>
              </w:rPr>
              <w:t>200</w:t>
            </w:r>
          </w:p>
        </w:tc>
        <w:tc>
          <w:tcPr>
            <w:tcW w:w="1559" w:type="dxa"/>
          </w:tcPr>
          <w:p w14:paraId="5003E7E7" w14:textId="77777777" w:rsidR="0007574D" w:rsidRPr="0007574D" w:rsidRDefault="0007574D" w:rsidP="0007574D">
            <w:pPr>
              <w:spacing w:before="0"/>
              <w:rPr>
                <w:rFonts w:eastAsia="Calibri" w:cs="Arial"/>
                <w:sz w:val="20"/>
                <w:szCs w:val="20"/>
                <w:lang w:val="sr-Latn-CS" w:eastAsia="sr-Latn-CS"/>
              </w:rPr>
            </w:pPr>
          </w:p>
        </w:tc>
        <w:tc>
          <w:tcPr>
            <w:tcW w:w="1276" w:type="dxa"/>
          </w:tcPr>
          <w:p w14:paraId="40E47A49" w14:textId="77777777" w:rsidR="0007574D" w:rsidRPr="0007574D" w:rsidRDefault="0007574D" w:rsidP="0007574D">
            <w:pPr>
              <w:spacing w:before="0"/>
              <w:rPr>
                <w:rFonts w:eastAsia="Calibri" w:cs="Arial"/>
                <w:sz w:val="20"/>
                <w:szCs w:val="20"/>
                <w:lang w:val="sr-Latn-CS" w:eastAsia="sr-Latn-CS"/>
              </w:rPr>
            </w:pPr>
          </w:p>
        </w:tc>
        <w:tc>
          <w:tcPr>
            <w:tcW w:w="1134" w:type="dxa"/>
          </w:tcPr>
          <w:p w14:paraId="1834158B" w14:textId="77777777" w:rsidR="0007574D" w:rsidRPr="0007574D" w:rsidRDefault="0007574D" w:rsidP="0007574D">
            <w:pPr>
              <w:spacing w:before="0"/>
              <w:rPr>
                <w:rFonts w:eastAsia="Calibri" w:cs="Arial"/>
                <w:sz w:val="20"/>
                <w:szCs w:val="20"/>
                <w:lang w:val="sr-Latn-CS" w:eastAsia="sr-Latn-CS"/>
              </w:rPr>
            </w:pPr>
          </w:p>
        </w:tc>
        <w:tc>
          <w:tcPr>
            <w:tcW w:w="1276" w:type="dxa"/>
          </w:tcPr>
          <w:p w14:paraId="212B32DD" w14:textId="77777777" w:rsidR="0007574D" w:rsidRPr="0007574D" w:rsidRDefault="0007574D" w:rsidP="0007574D">
            <w:pPr>
              <w:spacing w:before="0"/>
              <w:rPr>
                <w:rFonts w:eastAsia="Calibri" w:cs="Arial"/>
                <w:sz w:val="20"/>
                <w:szCs w:val="20"/>
                <w:lang w:val="sr-Latn-CS" w:eastAsia="sr-Latn-CS"/>
              </w:rPr>
            </w:pPr>
          </w:p>
        </w:tc>
      </w:tr>
      <w:tr w:rsidR="0007574D" w:rsidRPr="0007574D" w14:paraId="3B739050" w14:textId="77777777" w:rsidTr="0007574D">
        <w:trPr>
          <w:trHeight w:val="688"/>
        </w:trPr>
        <w:tc>
          <w:tcPr>
            <w:tcW w:w="661" w:type="dxa"/>
            <w:vAlign w:val="center"/>
          </w:tcPr>
          <w:p w14:paraId="78ED4AAD" w14:textId="76E5F33D" w:rsidR="0007574D" w:rsidRPr="0007574D" w:rsidRDefault="0007574D" w:rsidP="0007574D">
            <w:pPr>
              <w:spacing w:before="0"/>
              <w:rPr>
                <w:rFonts w:eastAsia="Calibri" w:cs="Arial"/>
                <w:sz w:val="20"/>
              </w:rPr>
            </w:pPr>
            <w:r w:rsidRPr="006A369F">
              <w:rPr>
                <w:rFonts w:eastAsia="Calibri" w:cs="Arial"/>
                <w:sz w:val="20"/>
              </w:rPr>
              <w:t>7</w:t>
            </w:r>
            <w:r w:rsidRPr="006A369F">
              <w:rPr>
                <w:rFonts w:eastAsia="Calibri" w:cs="Arial"/>
                <w:sz w:val="20"/>
                <w:lang w:val="sr-Cyrl-RS"/>
              </w:rPr>
              <w:t>.</w:t>
            </w:r>
          </w:p>
        </w:tc>
        <w:tc>
          <w:tcPr>
            <w:tcW w:w="2991" w:type="dxa"/>
            <w:vAlign w:val="center"/>
          </w:tcPr>
          <w:p w14:paraId="2E6A6201" w14:textId="77777777" w:rsidR="00737FE1" w:rsidRDefault="00737FE1" w:rsidP="0007574D">
            <w:pPr>
              <w:spacing w:before="0"/>
              <w:jc w:val="left"/>
              <w:rPr>
                <w:rFonts w:eastAsia="Calibri" w:cs="Arial"/>
                <w:sz w:val="20"/>
                <w:lang w:val="sr-Cyrl-RS"/>
              </w:rPr>
            </w:pPr>
            <w:r w:rsidRPr="00737FE1">
              <w:rPr>
                <w:rFonts w:eastAsia="Calibri" w:cs="Arial"/>
                <w:sz w:val="20"/>
              </w:rPr>
              <w:t>Радови по захтеву Наручиоца.</w:t>
            </w:r>
            <w:r w:rsidRPr="006A369F">
              <w:rPr>
                <w:rFonts w:eastAsia="Calibri" w:cs="Arial"/>
                <w:sz w:val="20"/>
              </w:rPr>
              <w:t xml:space="preserve"> </w:t>
            </w:r>
          </w:p>
          <w:p w14:paraId="4256BDD1" w14:textId="423E8393" w:rsidR="0007574D" w:rsidRPr="0007574D" w:rsidRDefault="00737FE1" w:rsidP="0007574D">
            <w:pPr>
              <w:spacing w:before="0"/>
              <w:jc w:val="left"/>
              <w:rPr>
                <w:rFonts w:eastAsia="Calibri" w:cs="Arial"/>
                <w:sz w:val="20"/>
              </w:rPr>
            </w:pPr>
            <w:r w:rsidRPr="006A369F">
              <w:rPr>
                <w:rFonts w:eastAsia="Calibri" w:cs="Arial"/>
                <w:sz w:val="20"/>
              </w:rPr>
              <w:t>Обрачунава се и плаћа по норма часу.</w:t>
            </w:r>
          </w:p>
        </w:tc>
        <w:tc>
          <w:tcPr>
            <w:tcW w:w="658" w:type="dxa"/>
            <w:vAlign w:val="center"/>
          </w:tcPr>
          <w:p w14:paraId="14BCD538" w14:textId="27E95B1A" w:rsidR="0007574D" w:rsidRPr="0007574D" w:rsidRDefault="0007574D" w:rsidP="0007574D">
            <w:pPr>
              <w:spacing w:before="0"/>
              <w:rPr>
                <w:rFonts w:eastAsia="Calibri" w:cs="Arial"/>
                <w:sz w:val="20"/>
              </w:rPr>
            </w:pPr>
            <w:r w:rsidRPr="006A369F">
              <w:rPr>
                <w:rFonts w:eastAsia="Calibri" w:cs="Arial"/>
                <w:sz w:val="20"/>
              </w:rPr>
              <w:t>НЧ</w:t>
            </w:r>
          </w:p>
        </w:tc>
        <w:tc>
          <w:tcPr>
            <w:tcW w:w="1043" w:type="dxa"/>
            <w:vAlign w:val="center"/>
          </w:tcPr>
          <w:p w14:paraId="2B4C741A" w14:textId="3E58C13F" w:rsidR="0007574D" w:rsidRPr="0007574D" w:rsidRDefault="0007574D" w:rsidP="0007574D">
            <w:pPr>
              <w:spacing w:before="0"/>
              <w:rPr>
                <w:rFonts w:eastAsia="Calibri" w:cs="Arial"/>
                <w:sz w:val="20"/>
              </w:rPr>
            </w:pPr>
            <w:r w:rsidRPr="006A369F">
              <w:rPr>
                <w:rFonts w:eastAsia="Calibri" w:cs="Arial"/>
                <w:sz w:val="20"/>
              </w:rPr>
              <w:t>30</w:t>
            </w:r>
          </w:p>
        </w:tc>
        <w:tc>
          <w:tcPr>
            <w:tcW w:w="1559" w:type="dxa"/>
          </w:tcPr>
          <w:p w14:paraId="2F0ECA1C" w14:textId="77777777" w:rsidR="0007574D" w:rsidRPr="0007574D" w:rsidRDefault="0007574D" w:rsidP="0007574D">
            <w:pPr>
              <w:spacing w:before="0"/>
              <w:rPr>
                <w:rFonts w:eastAsia="Calibri" w:cs="Arial"/>
                <w:sz w:val="20"/>
                <w:szCs w:val="20"/>
                <w:lang w:val="sr-Latn-CS" w:eastAsia="sr-Latn-CS"/>
              </w:rPr>
            </w:pPr>
          </w:p>
        </w:tc>
        <w:tc>
          <w:tcPr>
            <w:tcW w:w="1276" w:type="dxa"/>
          </w:tcPr>
          <w:p w14:paraId="656C64A5" w14:textId="77777777" w:rsidR="0007574D" w:rsidRPr="0007574D" w:rsidRDefault="0007574D" w:rsidP="0007574D">
            <w:pPr>
              <w:spacing w:before="0"/>
              <w:rPr>
                <w:rFonts w:eastAsia="Calibri" w:cs="Arial"/>
                <w:sz w:val="20"/>
                <w:szCs w:val="20"/>
                <w:lang w:val="sr-Latn-CS" w:eastAsia="sr-Latn-CS"/>
              </w:rPr>
            </w:pPr>
          </w:p>
        </w:tc>
        <w:tc>
          <w:tcPr>
            <w:tcW w:w="1134" w:type="dxa"/>
          </w:tcPr>
          <w:p w14:paraId="0A5DEAEE" w14:textId="77777777" w:rsidR="0007574D" w:rsidRPr="0007574D" w:rsidRDefault="0007574D" w:rsidP="0007574D">
            <w:pPr>
              <w:spacing w:before="0"/>
              <w:rPr>
                <w:rFonts w:eastAsia="Calibri" w:cs="Arial"/>
                <w:sz w:val="20"/>
                <w:szCs w:val="20"/>
                <w:lang w:val="sr-Latn-CS" w:eastAsia="sr-Latn-CS"/>
              </w:rPr>
            </w:pPr>
          </w:p>
        </w:tc>
        <w:tc>
          <w:tcPr>
            <w:tcW w:w="1276" w:type="dxa"/>
          </w:tcPr>
          <w:p w14:paraId="500A6FE5" w14:textId="77777777" w:rsidR="0007574D" w:rsidRPr="0007574D" w:rsidRDefault="0007574D" w:rsidP="0007574D">
            <w:pPr>
              <w:spacing w:before="0"/>
              <w:rPr>
                <w:rFonts w:eastAsia="Calibri" w:cs="Arial"/>
                <w:sz w:val="20"/>
                <w:szCs w:val="20"/>
                <w:lang w:val="sr-Latn-CS" w:eastAsia="sr-Latn-CS"/>
              </w:rPr>
            </w:pPr>
          </w:p>
        </w:tc>
      </w:tr>
      <w:tr w:rsidR="0007574D" w:rsidRPr="0007574D" w14:paraId="339E9BF0" w14:textId="77777777" w:rsidTr="0007574D">
        <w:trPr>
          <w:trHeight w:val="443"/>
        </w:trPr>
        <w:tc>
          <w:tcPr>
            <w:tcW w:w="661" w:type="dxa"/>
            <w:vAlign w:val="center"/>
          </w:tcPr>
          <w:p w14:paraId="13E5DCA9" w14:textId="7AC19352" w:rsidR="0007574D" w:rsidRPr="00B45BF9" w:rsidRDefault="00B45BF9" w:rsidP="0007574D">
            <w:pPr>
              <w:spacing w:before="0"/>
              <w:rPr>
                <w:rFonts w:eastAsia="Calibri" w:cs="Arial"/>
                <w:sz w:val="20"/>
                <w:lang w:val="sr-Cyrl-RS"/>
              </w:rPr>
            </w:pPr>
            <w:r>
              <w:rPr>
                <w:rFonts w:eastAsia="Calibri" w:cs="Arial"/>
                <w:b/>
                <w:bCs/>
                <w:sz w:val="20"/>
                <w:lang w:val="sr-Cyrl-RS"/>
              </w:rPr>
              <w:t>В</w:t>
            </w:r>
          </w:p>
        </w:tc>
        <w:tc>
          <w:tcPr>
            <w:tcW w:w="9937" w:type="dxa"/>
            <w:gridSpan w:val="7"/>
            <w:vAlign w:val="center"/>
          </w:tcPr>
          <w:p w14:paraId="5E490DAD" w14:textId="6E168B44" w:rsidR="0007574D" w:rsidRPr="0007574D" w:rsidRDefault="0007574D" w:rsidP="0007574D">
            <w:pPr>
              <w:spacing w:before="0"/>
              <w:rPr>
                <w:rFonts w:eastAsia="Calibri" w:cs="Arial"/>
                <w:sz w:val="20"/>
                <w:szCs w:val="20"/>
                <w:lang w:val="sr-Latn-CS" w:eastAsia="sr-Latn-CS"/>
              </w:rPr>
            </w:pPr>
            <w:r w:rsidRPr="006A369F">
              <w:rPr>
                <w:rFonts w:eastAsia="Calibri" w:cs="Arial"/>
                <w:b/>
                <w:bCs/>
                <w:sz w:val="20"/>
              </w:rPr>
              <w:t>Скеларски радови</w:t>
            </w:r>
          </w:p>
        </w:tc>
      </w:tr>
      <w:tr w:rsidR="0007574D" w:rsidRPr="0007574D" w14:paraId="008ADE07" w14:textId="77777777" w:rsidTr="0007574D">
        <w:trPr>
          <w:trHeight w:val="408"/>
        </w:trPr>
        <w:tc>
          <w:tcPr>
            <w:tcW w:w="661" w:type="dxa"/>
            <w:vAlign w:val="center"/>
          </w:tcPr>
          <w:p w14:paraId="05F98FC1" w14:textId="67D7954F" w:rsidR="0007574D" w:rsidRPr="0007574D" w:rsidRDefault="0007574D" w:rsidP="0007574D">
            <w:pPr>
              <w:spacing w:before="0"/>
              <w:rPr>
                <w:rFonts w:eastAsia="Calibri" w:cs="Arial"/>
                <w:sz w:val="20"/>
              </w:rPr>
            </w:pPr>
            <w:r w:rsidRPr="006A369F">
              <w:rPr>
                <w:rFonts w:eastAsia="Calibri" w:cs="Arial"/>
                <w:sz w:val="20"/>
              </w:rPr>
              <w:t> </w:t>
            </w:r>
          </w:p>
        </w:tc>
        <w:tc>
          <w:tcPr>
            <w:tcW w:w="9937" w:type="dxa"/>
            <w:gridSpan w:val="7"/>
            <w:vAlign w:val="center"/>
          </w:tcPr>
          <w:p w14:paraId="3117FE7D" w14:textId="738F9093" w:rsidR="0007574D" w:rsidRPr="00B45BF9" w:rsidRDefault="0007574D" w:rsidP="0007574D">
            <w:pPr>
              <w:spacing w:before="0"/>
              <w:rPr>
                <w:rFonts w:eastAsia="Calibri" w:cs="Arial"/>
                <w:b/>
                <w:sz w:val="20"/>
                <w:szCs w:val="20"/>
                <w:lang w:val="sr-Latn-CS" w:eastAsia="sr-Latn-CS"/>
              </w:rPr>
            </w:pPr>
            <w:r w:rsidRPr="00B45BF9">
              <w:rPr>
                <w:rFonts w:eastAsia="Calibri" w:cs="Arial"/>
                <w:b/>
                <w:bCs/>
                <w:sz w:val="20"/>
              </w:rPr>
              <w:t xml:space="preserve">Монтажа и демонтажа скела (фасадних, просторних, конзолних висећих, платформи... )       </w:t>
            </w:r>
          </w:p>
        </w:tc>
      </w:tr>
      <w:tr w:rsidR="00B45BF9" w:rsidRPr="0007574D" w14:paraId="535112CA" w14:textId="77777777" w:rsidTr="0007574D">
        <w:trPr>
          <w:trHeight w:val="688"/>
        </w:trPr>
        <w:tc>
          <w:tcPr>
            <w:tcW w:w="661" w:type="dxa"/>
            <w:vAlign w:val="center"/>
          </w:tcPr>
          <w:p w14:paraId="2CD5CA60" w14:textId="65AA5355" w:rsidR="00B45BF9" w:rsidRPr="0007574D" w:rsidRDefault="00B45BF9" w:rsidP="0007574D">
            <w:pPr>
              <w:spacing w:before="0"/>
              <w:rPr>
                <w:rFonts w:eastAsia="Calibri" w:cs="Arial"/>
                <w:sz w:val="20"/>
                <w:lang w:val="sr-Cyrl-RS"/>
              </w:rPr>
            </w:pPr>
            <w:r>
              <w:rPr>
                <w:rFonts w:eastAsia="Calibri" w:cs="Arial"/>
                <w:sz w:val="20"/>
                <w:lang w:val="sr-Cyrl-RS"/>
              </w:rPr>
              <w:t>1.</w:t>
            </w:r>
          </w:p>
        </w:tc>
        <w:tc>
          <w:tcPr>
            <w:tcW w:w="2991" w:type="dxa"/>
            <w:vAlign w:val="center"/>
          </w:tcPr>
          <w:p w14:paraId="20C18025" w14:textId="694ECD5E" w:rsidR="00B45BF9" w:rsidRPr="00B45BF9" w:rsidRDefault="00B45BF9" w:rsidP="0007574D">
            <w:pPr>
              <w:spacing w:before="0"/>
              <w:jc w:val="left"/>
              <w:rPr>
                <w:rFonts w:eastAsia="Calibri" w:cs="Arial"/>
                <w:sz w:val="20"/>
              </w:rPr>
            </w:pPr>
            <w:r w:rsidRPr="006A369F">
              <w:rPr>
                <w:rFonts w:eastAsia="Calibri" w:cs="Arial"/>
                <w:sz w:val="20"/>
              </w:rPr>
              <w:t>Фасадна скела (P=a*h)</w:t>
            </w:r>
          </w:p>
        </w:tc>
        <w:tc>
          <w:tcPr>
            <w:tcW w:w="658" w:type="dxa"/>
            <w:vAlign w:val="center"/>
          </w:tcPr>
          <w:p w14:paraId="3A5DD8EB" w14:textId="0F2980AB"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3D57822B" w14:textId="4639DAB7" w:rsidR="00B45BF9" w:rsidRPr="00B45BF9" w:rsidRDefault="00B45BF9" w:rsidP="0007574D">
            <w:pPr>
              <w:spacing w:before="0"/>
              <w:rPr>
                <w:rFonts w:eastAsia="Calibri" w:cs="Arial"/>
                <w:sz w:val="20"/>
              </w:rPr>
            </w:pPr>
            <w:r w:rsidRPr="006A369F">
              <w:rPr>
                <w:rFonts w:eastAsia="Calibri" w:cs="Arial"/>
                <w:sz w:val="20"/>
              </w:rPr>
              <w:t>2000</w:t>
            </w:r>
          </w:p>
        </w:tc>
        <w:tc>
          <w:tcPr>
            <w:tcW w:w="1559" w:type="dxa"/>
          </w:tcPr>
          <w:p w14:paraId="61297A72" w14:textId="77777777" w:rsidR="00B45BF9" w:rsidRPr="0007574D" w:rsidRDefault="00B45BF9" w:rsidP="0007574D">
            <w:pPr>
              <w:spacing w:before="0"/>
              <w:rPr>
                <w:rFonts w:eastAsia="Calibri" w:cs="Arial"/>
                <w:sz w:val="20"/>
                <w:szCs w:val="20"/>
                <w:lang w:val="sr-Latn-CS" w:eastAsia="sr-Latn-CS"/>
              </w:rPr>
            </w:pPr>
          </w:p>
        </w:tc>
        <w:tc>
          <w:tcPr>
            <w:tcW w:w="1276" w:type="dxa"/>
          </w:tcPr>
          <w:p w14:paraId="0F4B448E" w14:textId="77777777" w:rsidR="00B45BF9" w:rsidRPr="0007574D" w:rsidRDefault="00B45BF9" w:rsidP="0007574D">
            <w:pPr>
              <w:spacing w:before="0"/>
              <w:rPr>
                <w:rFonts w:eastAsia="Calibri" w:cs="Arial"/>
                <w:sz w:val="20"/>
                <w:szCs w:val="20"/>
                <w:lang w:val="sr-Latn-CS" w:eastAsia="sr-Latn-CS"/>
              </w:rPr>
            </w:pPr>
          </w:p>
        </w:tc>
        <w:tc>
          <w:tcPr>
            <w:tcW w:w="1134" w:type="dxa"/>
          </w:tcPr>
          <w:p w14:paraId="5591A698" w14:textId="77777777" w:rsidR="00B45BF9" w:rsidRPr="0007574D" w:rsidRDefault="00B45BF9" w:rsidP="0007574D">
            <w:pPr>
              <w:spacing w:before="0"/>
              <w:rPr>
                <w:rFonts w:eastAsia="Calibri" w:cs="Arial"/>
                <w:sz w:val="20"/>
                <w:szCs w:val="20"/>
                <w:lang w:val="sr-Latn-CS" w:eastAsia="sr-Latn-CS"/>
              </w:rPr>
            </w:pPr>
          </w:p>
        </w:tc>
        <w:tc>
          <w:tcPr>
            <w:tcW w:w="1276" w:type="dxa"/>
          </w:tcPr>
          <w:p w14:paraId="4FB0F919" w14:textId="77777777" w:rsidR="00B45BF9" w:rsidRPr="0007574D" w:rsidRDefault="00B45BF9" w:rsidP="0007574D">
            <w:pPr>
              <w:spacing w:before="0"/>
              <w:rPr>
                <w:rFonts w:eastAsia="Calibri" w:cs="Arial"/>
                <w:sz w:val="20"/>
                <w:szCs w:val="20"/>
                <w:lang w:val="sr-Latn-CS" w:eastAsia="sr-Latn-CS"/>
              </w:rPr>
            </w:pPr>
          </w:p>
        </w:tc>
      </w:tr>
      <w:tr w:rsidR="00B45BF9" w:rsidRPr="0007574D" w14:paraId="18B19FE1" w14:textId="77777777" w:rsidTr="0007574D">
        <w:trPr>
          <w:trHeight w:val="688"/>
        </w:trPr>
        <w:tc>
          <w:tcPr>
            <w:tcW w:w="661" w:type="dxa"/>
            <w:vAlign w:val="center"/>
          </w:tcPr>
          <w:p w14:paraId="1791F81C" w14:textId="524BCE5A" w:rsidR="00B45BF9" w:rsidRPr="0007574D" w:rsidRDefault="00B45BF9" w:rsidP="0007574D">
            <w:pPr>
              <w:spacing w:before="0"/>
              <w:rPr>
                <w:rFonts w:eastAsia="Calibri" w:cs="Arial"/>
                <w:sz w:val="20"/>
                <w:lang w:val="sr-Cyrl-RS"/>
              </w:rPr>
            </w:pPr>
            <w:r>
              <w:rPr>
                <w:rFonts w:eastAsia="Calibri" w:cs="Arial"/>
                <w:sz w:val="20"/>
                <w:lang w:val="sr-Cyrl-RS"/>
              </w:rPr>
              <w:t>2.</w:t>
            </w:r>
          </w:p>
        </w:tc>
        <w:tc>
          <w:tcPr>
            <w:tcW w:w="2991" w:type="dxa"/>
            <w:vAlign w:val="center"/>
          </w:tcPr>
          <w:p w14:paraId="55E80F54" w14:textId="348879F8" w:rsidR="00B45BF9" w:rsidRPr="00B45BF9" w:rsidRDefault="00B45BF9" w:rsidP="0007574D">
            <w:pPr>
              <w:spacing w:before="0"/>
              <w:jc w:val="left"/>
              <w:rPr>
                <w:rFonts w:eastAsia="Calibri" w:cs="Arial"/>
                <w:sz w:val="20"/>
              </w:rPr>
            </w:pPr>
            <w:r w:rsidRPr="006A369F">
              <w:rPr>
                <w:rFonts w:eastAsia="Calibri" w:cs="Arial"/>
                <w:sz w:val="20"/>
              </w:rPr>
              <w:t>Просторне  скеле (P=a*b*h/2)</w:t>
            </w:r>
          </w:p>
        </w:tc>
        <w:tc>
          <w:tcPr>
            <w:tcW w:w="658" w:type="dxa"/>
            <w:vAlign w:val="center"/>
          </w:tcPr>
          <w:p w14:paraId="42A0FC75" w14:textId="72BBF09D"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3501E068" w14:textId="2F0AA8DA" w:rsidR="00B45BF9" w:rsidRPr="00B45BF9" w:rsidRDefault="00B45BF9" w:rsidP="0007574D">
            <w:pPr>
              <w:spacing w:before="0"/>
              <w:rPr>
                <w:rFonts w:eastAsia="Calibri" w:cs="Arial"/>
                <w:sz w:val="20"/>
              </w:rPr>
            </w:pPr>
            <w:r w:rsidRPr="006A369F">
              <w:rPr>
                <w:rFonts w:eastAsia="Calibri" w:cs="Arial"/>
                <w:sz w:val="20"/>
              </w:rPr>
              <w:t>7000</w:t>
            </w:r>
          </w:p>
        </w:tc>
        <w:tc>
          <w:tcPr>
            <w:tcW w:w="1559" w:type="dxa"/>
          </w:tcPr>
          <w:p w14:paraId="240ACFB2" w14:textId="77777777" w:rsidR="00B45BF9" w:rsidRPr="0007574D" w:rsidRDefault="00B45BF9" w:rsidP="0007574D">
            <w:pPr>
              <w:spacing w:before="0"/>
              <w:rPr>
                <w:rFonts w:eastAsia="Calibri" w:cs="Arial"/>
                <w:sz w:val="20"/>
                <w:szCs w:val="20"/>
                <w:lang w:val="sr-Latn-CS" w:eastAsia="sr-Latn-CS"/>
              </w:rPr>
            </w:pPr>
          </w:p>
        </w:tc>
        <w:tc>
          <w:tcPr>
            <w:tcW w:w="1276" w:type="dxa"/>
          </w:tcPr>
          <w:p w14:paraId="4DCEB84E" w14:textId="77777777" w:rsidR="00B45BF9" w:rsidRPr="0007574D" w:rsidRDefault="00B45BF9" w:rsidP="0007574D">
            <w:pPr>
              <w:spacing w:before="0"/>
              <w:rPr>
                <w:rFonts w:eastAsia="Calibri" w:cs="Arial"/>
                <w:sz w:val="20"/>
                <w:szCs w:val="20"/>
                <w:lang w:val="sr-Latn-CS" w:eastAsia="sr-Latn-CS"/>
              </w:rPr>
            </w:pPr>
          </w:p>
        </w:tc>
        <w:tc>
          <w:tcPr>
            <w:tcW w:w="1134" w:type="dxa"/>
          </w:tcPr>
          <w:p w14:paraId="0E815D9C" w14:textId="77777777" w:rsidR="00B45BF9" w:rsidRPr="0007574D" w:rsidRDefault="00B45BF9" w:rsidP="0007574D">
            <w:pPr>
              <w:spacing w:before="0"/>
              <w:rPr>
                <w:rFonts w:eastAsia="Calibri" w:cs="Arial"/>
                <w:sz w:val="20"/>
                <w:szCs w:val="20"/>
                <w:lang w:val="sr-Latn-CS" w:eastAsia="sr-Latn-CS"/>
              </w:rPr>
            </w:pPr>
          </w:p>
        </w:tc>
        <w:tc>
          <w:tcPr>
            <w:tcW w:w="1276" w:type="dxa"/>
          </w:tcPr>
          <w:p w14:paraId="13F0D1E9" w14:textId="77777777" w:rsidR="00B45BF9" w:rsidRPr="0007574D" w:rsidRDefault="00B45BF9" w:rsidP="0007574D">
            <w:pPr>
              <w:spacing w:before="0"/>
              <w:rPr>
                <w:rFonts w:eastAsia="Calibri" w:cs="Arial"/>
                <w:sz w:val="20"/>
                <w:szCs w:val="20"/>
                <w:lang w:val="sr-Latn-CS" w:eastAsia="sr-Latn-CS"/>
              </w:rPr>
            </w:pPr>
          </w:p>
        </w:tc>
      </w:tr>
      <w:tr w:rsidR="00B45BF9" w:rsidRPr="0007574D" w14:paraId="017C0D32" w14:textId="77777777" w:rsidTr="0007574D">
        <w:trPr>
          <w:trHeight w:val="688"/>
        </w:trPr>
        <w:tc>
          <w:tcPr>
            <w:tcW w:w="661" w:type="dxa"/>
            <w:vAlign w:val="center"/>
          </w:tcPr>
          <w:p w14:paraId="5F76BFDE" w14:textId="413830CE" w:rsidR="00B45BF9" w:rsidRPr="0007574D" w:rsidRDefault="00B45BF9" w:rsidP="0007574D">
            <w:pPr>
              <w:spacing w:before="0"/>
              <w:rPr>
                <w:rFonts w:eastAsia="Calibri" w:cs="Arial"/>
                <w:sz w:val="20"/>
                <w:lang w:val="sr-Cyrl-RS"/>
              </w:rPr>
            </w:pPr>
            <w:r>
              <w:rPr>
                <w:rFonts w:eastAsia="Calibri" w:cs="Arial"/>
                <w:sz w:val="20"/>
                <w:lang w:val="sr-Cyrl-RS"/>
              </w:rPr>
              <w:lastRenderedPageBreak/>
              <w:t>3.</w:t>
            </w:r>
          </w:p>
        </w:tc>
        <w:tc>
          <w:tcPr>
            <w:tcW w:w="2991" w:type="dxa"/>
            <w:vAlign w:val="center"/>
          </w:tcPr>
          <w:p w14:paraId="69AB96C4" w14:textId="46FC89BD" w:rsidR="00B45BF9" w:rsidRPr="00B45BF9" w:rsidRDefault="00B45BF9" w:rsidP="0007574D">
            <w:pPr>
              <w:spacing w:before="0"/>
              <w:jc w:val="left"/>
              <w:rPr>
                <w:rFonts w:eastAsia="Calibri" w:cs="Arial"/>
                <w:sz w:val="20"/>
              </w:rPr>
            </w:pPr>
            <w:r w:rsidRPr="006A369F">
              <w:rPr>
                <w:rFonts w:eastAsia="Calibri" w:cs="Arial"/>
                <w:sz w:val="20"/>
              </w:rPr>
              <w:t>Конзолна скела (P=a*b*h/2)</w:t>
            </w:r>
          </w:p>
        </w:tc>
        <w:tc>
          <w:tcPr>
            <w:tcW w:w="658" w:type="dxa"/>
            <w:vAlign w:val="center"/>
          </w:tcPr>
          <w:p w14:paraId="76C3C55A" w14:textId="613CE9A1"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4F76F9F7" w14:textId="78DBBABF" w:rsidR="00B45BF9" w:rsidRPr="00B45BF9" w:rsidRDefault="00B45BF9" w:rsidP="0007574D">
            <w:pPr>
              <w:spacing w:before="0"/>
              <w:rPr>
                <w:rFonts w:eastAsia="Calibri" w:cs="Arial"/>
                <w:sz w:val="20"/>
              </w:rPr>
            </w:pPr>
            <w:r w:rsidRPr="006A369F">
              <w:rPr>
                <w:rFonts w:eastAsia="Calibri" w:cs="Arial"/>
                <w:sz w:val="20"/>
              </w:rPr>
              <w:t>1000</w:t>
            </w:r>
          </w:p>
        </w:tc>
        <w:tc>
          <w:tcPr>
            <w:tcW w:w="1559" w:type="dxa"/>
          </w:tcPr>
          <w:p w14:paraId="226064B4" w14:textId="77777777" w:rsidR="00B45BF9" w:rsidRPr="0007574D" w:rsidRDefault="00B45BF9" w:rsidP="0007574D">
            <w:pPr>
              <w:spacing w:before="0"/>
              <w:rPr>
                <w:rFonts w:eastAsia="Calibri" w:cs="Arial"/>
                <w:sz w:val="20"/>
                <w:szCs w:val="20"/>
                <w:lang w:val="sr-Latn-CS" w:eastAsia="sr-Latn-CS"/>
              </w:rPr>
            </w:pPr>
          </w:p>
        </w:tc>
        <w:tc>
          <w:tcPr>
            <w:tcW w:w="1276" w:type="dxa"/>
          </w:tcPr>
          <w:p w14:paraId="67041D69" w14:textId="77777777" w:rsidR="00B45BF9" w:rsidRPr="0007574D" w:rsidRDefault="00B45BF9" w:rsidP="0007574D">
            <w:pPr>
              <w:spacing w:before="0"/>
              <w:rPr>
                <w:rFonts w:eastAsia="Calibri" w:cs="Arial"/>
                <w:sz w:val="20"/>
                <w:szCs w:val="20"/>
                <w:lang w:val="sr-Latn-CS" w:eastAsia="sr-Latn-CS"/>
              </w:rPr>
            </w:pPr>
          </w:p>
        </w:tc>
        <w:tc>
          <w:tcPr>
            <w:tcW w:w="1134" w:type="dxa"/>
          </w:tcPr>
          <w:p w14:paraId="23E9450D" w14:textId="77777777" w:rsidR="00B45BF9" w:rsidRPr="0007574D" w:rsidRDefault="00B45BF9" w:rsidP="0007574D">
            <w:pPr>
              <w:spacing w:before="0"/>
              <w:rPr>
                <w:rFonts w:eastAsia="Calibri" w:cs="Arial"/>
                <w:sz w:val="20"/>
                <w:szCs w:val="20"/>
                <w:lang w:val="sr-Latn-CS" w:eastAsia="sr-Latn-CS"/>
              </w:rPr>
            </w:pPr>
          </w:p>
        </w:tc>
        <w:tc>
          <w:tcPr>
            <w:tcW w:w="1276" w:type="dxa"/>
          </w:tcPr>
          <w:p w14:paraId="470AB985" w14:textId="77777777" w:rsidR="00B45BF9" w:rsidRPr="0007574D" w:rsidRDefault="00B45BF9" w:rsidP="0007574D">
            <w:pPr>
              <w:spacing w:before="0"/>
              <w:rPr>
                <w:rFonts w:eastAsia="Calibri" w:cs="Arial"/>
                <w:sz w:val="20"/>
                <w:szCs w:val="20"/>
                <w:lang w:val="sr-Latn-CS" w:eastAsia="sr-Latn-CS"/>
              </w:rPr>
            </w:pPr>
          </w:p>
        </w:tc>
      </w:tr>
      <w:tr w:rsidR="00B45BF9" w:rsidRPr="0007574D" w14:paraId="65BC1377" w14:textId="77777777" w:rsidTr="0007574D">
        <w:trPr>
          <w:trHeight w:val="688"/>
        </w:trPr>
        <w:tc>
          <w:tcPr>
            <w:tcW w:w="661" w:type="dxa"/>
            <w:vAlign w:val="center"/>
          </w:tcPr>
          <w:p w14:paraId="04A7A42C" w14:textId="208BBDA8" w:rsidR="00B45BF9" w:rsidRPr="0007574D" w:rsidRDefault="00B45BF9" w:rsidP="0007574D">
            <w:pPr>
              <w:spacing w:before="0"/>
              <w:rPr>
                <w:rFonts w:eastAsia="Calibri" w:cs="Arial"/>
                <w:sz w:val="20"/>
                <w:lang w:val="sr-Cyrl-RS"/>
              </w:rPr>
            </w:pPr>
            <w:r>
              <w:rPr>
                <w:rFonts w:eastAsia="Calibri" w:cs="Arial"/>
                <w:sz w:val="20"/>
                <w:lang w:val="sr-Cyrl-RS"/>
              </w:rPr>
              <w:t>4.</w:t>
            </w:r>
          </w:p>
        </w:tc>
        <w:tc>
          <w:tcPr>
            <w:tcW w:w="2991" w:type="dxa"/>
            <w:vAlign w:val="center"/>
          </w:tcPr>
          <w:p w14:paraId="2E51D845" w14:textId="20983BDB" w:rsidR="00B45BF9" w:rsidRPr="00B45BF9" w:rsidRDefault="00B45BF9" w:rsidP="0007574D">
            <w:pPr>
              <w:spacing w:before="0"/>
              <w:jc w:val="left"/>
              <w:rPr>
                <w:rFonts w:eastAsia="Calibri" w:cs="Arial"/>
                <w:sz w:val="20"/>
              </w:rPr>
            </w:pPr>
            <w:r w:rsidRPr="006A369F">
              <w:rPr>
                <w:rFonts w:eastAsia="Calibri" w:cs="Arial"/>
                <w:sz w:val="20"/>
              </w:rPr>
              <w:t>Висеће скеле (P=a*b*h/2)</w:t>
            </w:r>
          </w:p>
        </w:tc>
        <w:tc>
          <w:tcPr>
            <w:tcW w:w="658" w:type="dxa"/>
            <w:vAlign w:val="center"/>
          </w:tcPr>
          <w:p w14:paraId="14E28FF5" w14:textId="0B3D0DD0"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52B96905" w14:textId="4047A274" w:rsidR="00B45BF9" w:rsidRPr="00B45BF9" w:rsidRDefault="00B45BF9" w:rsidP="0007574D">
            <w:pPr>
              <w:spacing w:before="0"/>
              <w:rPr>
                <w:rFonts w:eastAsia="Calibri" w:cs="Arial"/>
                <w:sz w:val="20"/>
              </w:rPr>
            </w:pPr>
            <w:r w:rsidRPr="006A369F">
              <w:rPr>
                <w:rFonts w:eastAsia="Calibri" w:cs="Arial"/>
                <w:sz w:val="20"/>
              </w:rPr>
              <w:t>1300</w:t>
            </w:r>
          </w:p>
        </w:tc>
        <w:tc>
          <w:tcPr>
            <w:tcW w:w="1559" w:type="dxa"/>
          </w:tcPr>
          <w:p w14:paraId="2DFEB571" w14:textId="77777777" w:rsidR="00B45BF9" w:rsidRPr="0007574D" w:rsidRDefault="00B45BF9" w:rsidP="0007574D">
            <w:pPr>
              <w:spacing w:before="0"/>
              <w:rPr>
                <w:rFonts w:eastAsia="Calibri" w:cs="Arial"/>
                <w:sz w:val="20"/>
                <w:szCs w:val="20"/>
                <w:lang w:val="sr-Latn-CS" w:eastAsia="sr-Latn-CS"/>
              </w:rPr>
            </w:pPr>
          </w:p>
        </w:tc>
        <w:tc>
          <w:tcPr>
            <w:tcW w:w="1276" w:type="dxa"/>
          </w:tcPr>
          <w:p w14:paraId="1F83749D" w14:textId="77777777" w:rsidR="00B45BF9" w:rsidRPr="0007574D" w:rsidRDefault="00B45BF9" w:rsidP="0007574D">
            <w:pPr>
              <w:spacing w:before="0"/>
              <w:rPr>
                <w:rFonts w:eastAsia="Calibri" w:cs="Arial"/>
                <w:sz w:val="20"/>
                <w:szCs w:val="20"/>
                <w:lang w:val="sr-Latn-CS" w:eastAsia="sr-Latn-CS"/>
              </w:rPr>
            </w:pPr>
          </w:p>
        </w:tc>
        <w:tc>
          <w:tcPr>
            <w:tcW w:w="1134" w:type="dxa"/>
          </w:tcPr>
          <w:p w14:paraId="111D663B" w14:textId="77777777" w:rsidR="00B45BF9" w:rsidRPr="0007574D" w:rsidRDefault="00B45BF9" w:rsidP="0007574D">
            <w:pPr>
              <w:spacing w:before="0"/>
              <w:rPr>
                <w:rFonts w:eastAsia="Calibri" w:cs="Arial"/>
                <w:sz w:val="20"/>
                <w:szCs w:val="20"/>
                <w:lang w:val="sr-Latn-CS" w:eastAsia="sr-Latn-CS"/>
              </w:rPr>
            </w:pPr>
          </w:p>
        </w:tc>
        <w:tc>
          <w:tcPr>
            <w:tcW w:w="1276" w:type="dxa"/>
          </w:tcPr>
          <w:p w14:paraId="2FE7ABF1" w14:textId="77777777" w:rsidR="00B45BF9" w:rsidRPr="0007574D" w:rsidRDefault="00B45BF9" w:rsidP="0007574D">
            <w:pPr>
              <w:spacing w:before="0"/>
              <w:rPr>
                <w:rFonts w:eastAsia="Calibri" w:cs="Arial"/>
                <w:sz w:val="20"/>
                <w:szCs w:val="20"/>
                <w:lang w:val="sr-Latn-CS" w:eastAsia="sr-Latn-CS"/>
              </w:rPr>
            </w:pPr>
          </w:p>
        </w:tc>
      </w:tr>
      <w:tr w:rsidR="00B45BF9" w:rsidRPr="0007574D" w14:paraId="7F89490C" w14:textId="77777777" w:rsidTr="0007574D">
        <w:trPr>
          <w:trHeight w:val="688"/>
        </w:trPr>
        <w:tc>
          <w:tcPr>
            <w:tcW w:w="661" w:type="dxa"/>
            <w:vAlign w:val="center"/>
          </w:tcPr>
          <w:p w14:paraId="792DAF33" w14:textId="2BF79160" w:rsidR="00B45BF9" w:rsidRPr="00B45BF9" w:rsidRDefault="00B45BF9" w:rsidP="0007574D">
            <w:pPr>
              <w:spacing w:before="0"/>
              <w:rPr>
                <w:rFonts w:eastAsia="Calibri" w:cs="Arial"/>
                <w:sz w:val="20"/>
                <w:lang w:val="sr-Cyrl-RS"/>
              </w:rPr>
            </w:pPr>
            <w:r>
              <w:rPr>
                <w:rFonts w:eastAsia="Calibri" w:cs="Arial"/>
                <w:sz w:val="20"/>
                <w:lang w:val="sr-Cyrl-RS"/>
              </w:rPr>
              <w:t>5.</w:t>
            </w:r>
          </w:p>
        </w:tc>
        <w:tc>
          <w:tcPr>
            <w:tcW w:w="2991" w:type="dxa"/>
            <w:vAlign w:val="center"/>
          </w:tcPr>
          <w:p w14:paraId="68A7309C" w14:textId="17301755" w:rsidR="00B45BF9" w:rsidRPr="00B45BF9" w:rsidRDefault="00B45BF9" w:rsidP="0007574D">
            <w:pPr>
              <w:spacing w:before="0"/>
              <w:jc w:val="left"/>
              <w:rPr>
                <w:rFonts w:eastAsia="Calibri" w:cs="Arial"/>
                <w:sz w:val="20"/>
              </w:rPr>
            </w:pPr>
            <w:r w:rsidRPr="006A369F">
              <w:rPr>
                <w:rFonts w:eastAsia="Calibri" w:cs="Arial"/>
                <w:sz w:val="20"/>
              </w:rPr>
              <w:t>Радне платформе ван котла.(P=a*b)</w:t>
            </w:r>
          </w:p>
        </w:tc>
        <w:tc>
          <w:tcPr>
            <w:tcW w:w="658" w:type="dxa"/>
            <w:vAlign w:val="center"/>
          </w:tcPr>
          <w:p w14:paraId="7100BEE4" w14:textId="2AFBCD87"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44A81216" w14:textId="19088FFC" w:rsidR="00B45BF9" w:rsidRPr="00B45BF9" w:rsidRDefault="00B45BF9" w:rsidP="0007574D">
            <w:pPr>
              <w:spacing w:before="0"/>
              <w:rPr>
                <w:rFonts w:eastAsia="Calibri" w:cs="Arial"/>
                <w:sz w:val="20"/>
              </w:rPr>
            </w:pPr>
            <w:r w:rsidRPr="006A369F">
              <w:rPr>
                <w:rFonts w:eastAsia="Calibri" w:cs="Arial"/>
                <w:sz w:val="20"/>
              </w:rPr>
              <w:t>2200</w:t>
            </w:r>
          </w:p>
        </w:tc>
        <w:tc>
          <w:tcPr>
            <w:tcW w:w="1559" w:type="dxa"/>
          </w:tcPr>
          <w:p w14:paraId="7ECAA6FC" w14:textId="77777777" w:rsidR="00B45BF9" w:rsidRPr="0007574D" w:rsidRDefault="00B45BF9" w:rsidP="0007574D">
            <w:pPr>
              <w:spacing w:before="0"/>
              <w:rPr>
                <w:rFonts w:eastAsia="Calibri" w:cs="Arial"/>
                <w:sz w:val="20"/>
                <w:szCs w:val="20"/>
                <w:lang w:val="sr-Latn-CS" w:eastAsia="sr-Latn-CS"/>
              </w:rPr>
            </w:pPr>
          </w:p>
        </w:tc>
        <w:tc>
          <w:tcPr>
            <w:tcW w:w="1276" w:type="dxa"/>
          </w:tcPr>
          <w:p w14:paraId="3F751F50" w14:textId="77777777" w:rsidR="00B45BF9" w:rsidRPr="0007574D" w:rsidRDefault="00B45BF9" w:rsidP="0007574D">
            <w:pPr>
              <w:spacing w:before="0"/>
              <w:rPr>
                <w:rFonts w:eastAsia="Calibri" w:cs="Arial"/>
                <w:sz w:val="20"/>
                <w:szCs w:val="20"/>
                <w:lang w:val="sr-Latn-CS" w:eastAsia="sr-Latn-CS"/>
              </w:rPr>
            </w:pPr>
          </w:p>
        </w:tc>
        <w:tc>
          <w:tcPr>
            <w:tcW w:w="1134" w:type="dxa"/>
          </w:tcPr>
          <w:p w14:paraId="0B3F0D04" w14:textId="77777777" w:rsidR="00B45BF9" w:rsidRPr="0007574D" w:rsidRDefault="00B45BF9" w:rsidP="0007574D">
            <w:pPr>
              <w:spacing w:before="0"/>
              <w:rPr>
                <w:rFonts w:eastAsia="Calibri" w:cs="Arial"/>
                <w:sz w:val="20"/>
                <w:szCs w:val="20"/>
                <w:lang w:val="sr-Latn-CS" w:eastAsia="sr-Latn-CS"/>
              </w:rPr>
            </w:pPr>
          </w:p>
        </w:tc>
        <w:tc>
          <w:tcPr>
            <w:tcW w:w="1276" w:type="dxa"/>
          </w:tcPr>
          <w:p w14:paraId="0CE31AD6" w14:textId="77777777" w:rsidR="00B45BF9" w:rsidRPr="0007574D" w:rsidRDefault="00B45BF9" w:rsidP="0007574D">
            <w:pPr>
              <w:spacing w:before="0"/>
              <w:rPr>
                <w:rFonts w:eastAsia="Calibri" w:cs="Arial"/>
                <w:sz w:val="20"/>
                <w:szCs w:val="20"/>
                <w:lang w:val="sr-Latn-CS" w:eastAsia="sr-Latn-CS"/>
              </w:rPr>
            </w:pPr>
          </w:p>
        </w:tc>
      </w:tr>
      <w:tr w:rsidR="00B45BF9" w:rsidRPr="0007574D" w14:paraId="515F8665" w14:textId="77777777" w:rsidTr="0007574D">
        <w:trPr>
          <w:trHeight w:val="688"/>
        </w:trPr>
        <w:tc>
          <w:tcPr>
            <w:tcW w:w="661" w:type="dxa"/>
            <w:vAlign w:val="center"/>
          </w:tcPr>
          <w:p w14:paraId="158F65BA" w14:textId="5390E451" w:rsidR="00B45BF9" w:rsidRPr="00B45BF9" w:rsidRDefault="00B45BF9" w:rsidP="0007574D">
            <w:pPr>
              <w:spacing w:before="0"/>
              <w:rPr>
                <w:rFonts w:eastAsia="Calibri" w:cs="Arial"/>
                <w:sz w:val="20"/>
                <w:lang w:val="sr-Cyrl-RS"/>
              </w:rPr>
            </w:pPr>
            <w:r>
              <w:rPr>
                <w:rFonts w:eastAsia="Calibri" w:cs="Arial"/>
                <w:sz w:val="20"/>
                <w:lang w:val="sr-Cyrl-RS"/>
              </w:rPr>
              <w:t>6.</w:t>
            </w:r>
          </w:p>
        </w:tc>
        <w:tc>
          <w:tcPr>
            <w:tcW w:w="2991" w:type="dxa"/>
            <w:vAlign w:val="center"/>
          </w:tcPr>
          <w:p w14:paraId="393E5594" w14:textId="78886526" w:rsidR="00B45BF9" w:rsidRPr="00B45BF9" w:rsidRDefault="00B45BF9" w:rsidP="0007574D">
            <w:pPr>
              <w:spacing w:before="0"/>
              <w:jc w:val="left"/>
              <w:rPr>
                <w:rFonts w:eastAsia="Calibri" w:cs="Arial"/>
                <w:sz w:val="20"/>
              </w:rPr>
            </w:pPr>
            <w:r w:rsidRPr="006A369F">
              <w:rPr>
                <w:rFonts w:eastAsia="Calibri" w:cs="Arial"/>
                <w:sz w:val="20"/>
              </w:rPr>
              <w:t>Радне платформе у котлу.(P=a*b)</w:t>
            </w:r>
          </w:p>
        </w:tc>
        <w:tc>
          <w:tcPr>
            <w:tcW w:w="658" w:type="dxa"/>
            <w:vAlign w:val="center"/>
          </w:tcPr>
          <w:p w14:paraId="2765F3C5" w14:textId="239D6243"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0D45A0B7" w14:textId="67CF56C4" w:rsidR="00B45BF9" w:rsidRPr="00B45BF9" w:rsidRDefault="00B45BF9" w:rsidP="0007574D">
            <w:pPr>
              <w:spacing w:before="0"/>
              <w:rPr>
                <w:rFonts w:eastAsia="Calibri" w:cs="Arial"/>
                <w:sz w:val="20"/>
              </w:rPr>
            </w:pPr>
            <w:r w:rsidRPr="006A369F">
              <w:rPr>
                <w:rFonts w:eastAsia="Calibri" w:cs="Arial"/>
                <w:sz w:val="20"/>
              </w:rPr>
              <w:t>4200</w:t>
            </w:r>
          </w:p>
        </w:tc>
        <w:tc>
          <w:tcPr>
            <w:tcW w:w="1559" w:type="dxa"/>
          </w:tcPr>
          <w:p w14:paraId="43333F48" w14:textId="77777777" w:rsidR="00B45BF9" w:rsidRPr="0007574D" w:rsidRDefault="00B45BF9" w:rsidP="0007574D">
            <w:pPr>
              <w:spacing w:before="0"/>
              <w:rPr>
                <w:rFonts w:eastAsia="Calibri" w:cs="Arial"/>
                <w:sz w:val="20"/>
                <w:szCs w:val="20"/>
                <w:lang w:val="sr-Latn-CS" w:eastAsia="sr-Latn-CS"/>
              </w:rPr>
            </w:pPr>
          </w:p>
        </w:tc>
        <w:tc>
          <w:tcPr>
            <w:tcW w:w="1276" w:type="dxa"/>
          </w:tcPr>
          <w:p w14:paraId="200F8CD8" w14:textId="77777777" w:rsidR="00B45BF9" w:rsidRPr="0007574D" w:rsidRDefault="00B45BF9" w:rsidP="0007574D">
            <w:pPr>
              <w:spacing w:before="0"/>
              <w:rPr>
                <w:rFonts w:eastAsia="Calibri" w:cs="Arial"/>
                <w:sz w:val="20"/>
                <w:szCs w:val="20"/>
                <w:lang w:val="sr-Latn-CS" w:eastAsia="sr-Latn-CS"/>
              </w:rPr>
            </w:pPr>
          </w:p>
        </w:tc>
        <w:tc>
          <w:tcPr>
            <w:tcW w:w="1134" w:type="dxa"/>
          </w:tcPr>
          <w:p w14:paraId="0F9AEC39" w14:textId="77777777" w:rsidR="00B45BF9" w:rsidRPr="0007574D" w:rsidRDefault="00B45BF9" w:rsidP="0007574D">
            <w:pPr>
              <w:spacing w:before="0"/>
              <w:rPr>
                <w:rFonts w:eastAsia="Calibri" w:cs="Arial"/>
                <w:sz w:val="20"/>
                <w:szCs w:val="20"/>
                <w:lang w:val="sr-Latn-CS" w:eastAsia="sr-Latn-CS"/>
              </w:rPr>
            </w:pPr>
          </w:p>
        </w:tc>
        <w:tc>
          <w:tcPr>
            <w:tcW w:w="1276" w:type="dxa"/>
          </w:tcPr>
          <w:p w14:paraId="4565118F" w14:textId="77777777" w:rsidR="00B45BF9" w:rsidRPr="0007574D" w:rsidRDefault="00B45BF9" w:rsidP="0007574D">
            <w:pPr>
              <w:spacing w:before="0"/>
              <w:rPr>
                <w:rFonts w:eastAsia="Calibri" w:cs="Arial"/>
                <w:sz w:val="20"/>
                <w:szCs w:val="20"/>
                <w:lang w:val="sr-Latn-CS" w:eastAsia="sr-Latn-CS"/>
              </w:rPr>
            </w:pPr>
          </w:p>
        </w:tc>
      </w:tr>
      <w:tr w:rsidR="00B45BF9" w:rsidRPr="0007574D" w14:paraId="73B036ED" w14:textId="77777777" w:rsidTr="0007574D">
        <w:trPr>
          <w:trHeight w:val="688"/>
        </w:trPr>
        <w:tc>
          <w:tcPr>
            <w:tcW w:w="661" w:type="dxa"/>
            <w:vAlign w:val="center"/>
          </w:tcPr>
          <w:p w14:paraId="4F39FB91" w14:textId="7893EC76" w:rsidR="00B45BF9" w:rsidRPr="00B45BF9" w:rsidRDefault="00B45BF9" w:rsidP="0007574D">
            <w:pPr>
              <w:spacing w:before="0"/>
              <w:rPr>
                <w:rFonts w:eastAsia="Calibri" w:cs="Arial"/>
                <w:sz w:val="20"/>
                <w:lang w:val="sr-Cyrl-RS"/>
              </w:rPr>
            </w:pPr>
            <w:r>
              <w:rPr>
                <w:rFonts w:eastAsia="Calibri" w:cs="Arial"/>
                <w:sz w:val="20"/>
                <w:lang w:val="sr-Cyrl-RS"/>
              </w:rPr>
              <w:t>7.</w:t>
            </w:r>
          </w:p>
        </w:tc>
        <w:tc>
          <w:tcPr>
            <w:tcW w:w="2991" w:type="dxa"/>
            <w:vAlign w:val="center"/>
          </w:tcPr>
          <w:p w14:paraId="7E74C5C2" w14:textId="18408069" w:rsidR="00B45BF9" w:rsidRPr="00B45BF9" w:rsidRDefault="00B45BF9" w:rsidP="0007574D">
            <w:pPr>
              <w:spacing w:before="0"/>
              <w:jc w:val="left"/>
              <w:rPr>
                <w:rFonts w:eastAsia="Calibri" w:cs="Arial"/>
                <w:sz w:val="20"/>
              </w:rPr>
            </w:pPr>
            <w:r w:rsidRPr="006A369F">
              <w:rPr>
                <w:rFonts w:eastAsia="Calibri" w:cs="Arial"/>
                <w:sz w:val="20"/>
              </w:rPr>
              <w:t>Дихтовање радне платформе у котлу.</w:t>
            </w:r>
            <w:r w:rsidRPr="006A369F">
              <w:rPr>
                <w:rFonts w:eastAsia="Calibri" w:cs="Arial"/>
                <w:sz w:val="20"/>
              </w:rPr>
              <w:br/>
              <w:t>(P=a*b)</w:t>
            </w:r>
          </w:p>
        </w:tc>
        <w:tc>
          <w:tcPr>
            <w:tcW w:w="658" w:type="dxa"/>
            <w:vAlign w:val="center"/>
          </w:tcPr>
          <w:p w14:paraId="60D3ACBE" w14:textId="7D8B0280" w:rsidR="00B45BF9" w:rsidRPr="00B45BF9" w:rsidRDefault="00B45BF9" w:rsidP="0007574D">
            <w:pPr>
              <w:spacing w:before="0"/>
              <w:rPr>
                <w:rFonts w:eastAsia="Calibri" w:cs="Arial"/>
                <w:sz w:val="20"/>
              </w:rPr>
            </w:pPr>
            <w:r w:rsidRPr="006A369F">
              <w:rPr>
                <w:rFonts w:eastAsia="Calibri" w:cs="Arial"/>
                <w:sz w:val="20"/>
              </w:rPr>
              <w:t>м²</w:t>
            </w:r>
          </w:p>
        </w:tc>
        <w:tc>
          <w:tcPr>
            <w:tcW w:w="1043" w:type="dxa"/>
            <w:vAlign w:val="center"/>
          </w:tcPr>
          <w:p w14:paraId="3396EC3C" w14:textId="58EBD7D8" w:rsidR="00B45BF9" w:rsidRPr="00B45BF9" w:rsidRDefault="00B45BF9" w:rsidP="0007574D">
            <w:pPr>
              <w:spacing w:before="0"/>
              <w:rPr>
                <w:rFonts w:eastAsia="Calibri" w:cs="Arial"/>
                <w:sz w:val="20"/>
              </w:rPr>
            </w:pPr>
            <w:r w:rsidRPr="006A369F">
              <w:rPr>
                <w:rFonts w:eastAsia="Calibri" w:cs="Arial"/>
                <w:sz w:val="20"/>
              </w:rPr>
              <w:t>1500</w:t>
            </w:r>
          </w:p>
        </w:tc>
        <w:tc>
          <w:tcPr>
            <w:tcW w:w="1559" w:type="dxa"/>
          </w:tcPr>
          <w:p w14:paraId="3FF19343" w14:textId="77777777" w:rsidR="00B45BF9" w:rsidRPr="0007574D" w:rsidRDefault="00B45BF9" w:rsidP="0007574D">
            <w:pPr>
              <w:spacing w:before="0"/>
              <w:rPr>
                <w:rFonts w:eastAsia="Calibri" w:cs="Arial"/>
                <w:sz w:val="20"/>
                <w:szCs w:val="20"/>
                <w:lang w:val="sr-Latn-CS" w:eastAsia="sr-Latn-CS"/>
              </w:rPr>
            </w:pPr>
          </w:p>
        </w:tc>
        <w:tc>
          <w:tcPr>
            <w:tcW w:w="1276" w:type="dxa"/>
          </w:tcPr>
          <w:p w14:paraId="31AB4689" w14:textId="77777777" w:rsidR="00B45BF9" w:rsidRPr="0007574D" w:rsidRDefault="00B45BF9" w:rsidP="0007574D">
            <w:pPr>
              <w:spacing w:before="0"/>
              <w:rPr>
                <w:rFonts w:eastAsia="Calibri" w:cs="Arial"/>
                <w:sz w:val="20"/>
                <w:szCs w:val="20"/>
                <w:lang w:val="sr-Latn-CS" w:eastAsia="sr-Latn-CS"/>
              </w:rPr>
            </w:pPr>
          </w:p>
        </w:tc>
        <w:tc>
          <w:tcPr>
            <w:tcW w:w="1134" w:type="dxa"/>
          </w:tcPr>
          <w:p w14:paraId="12BDBD67" w14:textId="77777777" w:rsidR="00B45BF9" w:rsidRPr="0007574D" w:rsidRDefault="00B45BF9" w:rsidP="0007574D">
            <w:pPr>
              <w:spacing w:before="0"/>
              <w:rPr>
                <w:rFonts w:eastAsia="Calibri" w:cs="Arial"/>
                <w:sz w:val="20"/>
                <w:szCs w:val="20"/>
                <w:lang w:val="sr-Latn-CS" w:eastAsia="sr-Latn-CS"/>
              </w:rPr>
            </w:pPr>
          </w:p>
        </w:tc>
        <w:tc>
          <w:tcPr>
            <w:tcW w:w="1276" w:type="dxa"/>
          </w:tcPr>
          <w:p w14:paraId="1417E4C6" w14:textId="77777777" w:rsidR="00B45BF9" w:rsidRPr="0007574D" w:rsidRDefault="00B45BF9" w:rsidP="0007574D">
            <w:pPr>
              <w:spacing w:before="0"/>
              <w:rPr>
                <w:rFonts w:eastAsia="Calibri" w:cs="Arial"/>
                <w:sz w:val="20"/>
                <w:szCs w:val="20"/>
                <w:lang w:val="sr-Latn-CS" w:eastAsia="sr-Latn-CS"/>
              </w:rPr>
            </w:pPr>
          </w:p>
        </w:tc>
      </w:tr>
      <w:tr w:rsidR="00B45BF9" w:rsidRPr="0007574D" w14:paraId="3F71AC80" w14:textId="77777777" w:rsidTr="0007574D">
        <w:trPr>
          <w:trHeight w:val="688"/>
        </w:trPr>
        <w:tc>
          <w:tcPr>
            <w:tcW w:w="661" w:type="dxa"/>
            <w:vAlign w:val="center"/>
          </w:tcPr>
          <w:p w14:paraId="6EBA7192" w14:textId="5DE3606E" w:rsidR="00B45BF9" w:rsidRPr="00B45BF9" w:rsidRDefault="00B45BF9" w:rsidP="0007574D">
            <w:pPr>
              <w:spacing w:before="0"/>
              <w:rPr>
                <w:rFonts w:eastAsia="Calibri" w:cs="Arial"/>
                <w:sz w:val="20"/>
                <w:lang w:val="sr-Cyrl-RS"/>
              </w:rPr>
            </w:pPr>
            <w:r>
              <w:rPr>
                <w:rFonts w:eastAsia="Calibri" w:cs="Arial"/>
                <w:sz w:val="20"/>
                <w:lang w:val="sr-Cyrl-RS"/>
              </w:rPr>
              <w:t>8.</w:t>
            </w:r>
          </w:p>
        </w:tc>
        <w:tc>
          <w:tcPr>
            <w:tcW w:w="2991" w:type="dxa"/>
            <w:vAlign w:val="center"/>
          </w:tcPr>
          <w:p w14:paraId="01A3DEE3" w14:textId="6AC45029" w:rsidR="00B45BF9" w:rsidRPr="00B45BF9" w:rsidRDefault="00B45BF9" w:rsidP="0007574D">
            <w:pPr>
              <w:spacing w:before="0"/>
              <w:jc w:val="left"/>
              <w:rPr>
                <w:rFonts w:eastAsia="Calibri" w:cs="Arial"/>
                <w:sz w:val="20"/>
              </w:rPr>
            </w:pPr>
            <w:r w:rsidRPr="006A369F">
              <w:rPr>
                <w:rFonts w:eastAsia="Calibri" w:cs="Arial"/>
                <w:sz w:val="20"/>
              </w:rPr>
              <w:t>Скеле у горионицима, приликом интервентних радова у застоју оба блока.</w:t>
            </w:r>
            <w:r w:rsidRPr="006A369F">
              <w:rPr>
                <w:rFonts w:eastAsia="Calibri" w:cs="Arial"/>
                <w:sz w:val="20"/>
              </w:rPr>
              <w:br/>
              <w:t>Обрачун по комаду скеле, рачунајући и израду препуста ка горионицима мазута у котлу.</w:t>
            </w:r>
          </w:p>
        </w:tc>
        <w:tc>
          <w:tcPr>
            <w:tcW w:w="658" w:type="dxa"/>
            <w:vAlign w:val="center"/>
          </w:tcPr>
          <w:p w14:paraId="06AA4CB6" w14:textId="55113F28" w:rsidR="00B45BF9" w:rsidRPr="00B45BF9" w:rsidRDefault="00B45BF9" w:rsidP="00B45BF9">
            <w:pPr>
              <w:spacing w:before="0"/>
              <w:rPr>
                <w:rFonts w:eastAsia="Calibri" w:cs="Arial"/>
                <w:sz w:val="20"/>
                <w:lang w:val="sr-Cyrl-RS"/>
              </w:rPr>
            </w:pPr>
            <w:r>
              <w:rPr>
                <w:rFonts w:eastAsia="Calibri" w:cs="Arial"/>
                <w:sz w:val="20"/>
                <w:lang w:val="sr-Cyrl-RS"/>
              </w:rPr>
              <w:t>к</w:t>
            </w:r>
            <w:r w:rsidRPr="006A369F">
              <w:rPr>
                <w:rFonts w:eastAsia="Calibri" w:cs="Arial"/>
                <w:sz w:val="20"/>
              </w:rPr>
              <w:t>o</w:t>
            </w:r>
            <w:r>
              <w:rPr>
                <w:rFonts w:eastAsia="Calibri" w:cs="Arial"/>
                <w:sz w:val="20"/>
                <w:lang w:val="sr-Cyrl-RS"/>
              </w:rPr>
              <w:t>м</w:t>
            </w:r>
          </w:p>
        </w:tc>
        <w:tc>
          <w:tcPr>
            <w:tcW w:w="1043" w:type="dxa"/>
            <w:vAlign w:val="center"/>
          </w:tcPr>
          <w:p w14:paraId="4E4D95F8" w14:textId="36DEE97F" w:rsidR="00B45BF9" w:rsidRPr="00B45BF9" w:rsidRDefault="00B45BF9" w:rsidP="0007574D">
            <w:pPr>
              <w:spacing w:before="0"/>
              <w:rPr>
                <w:rFonts w:eastAsia="Calibri" w:cs="Arial"/>
                <w:sz w:val="20"/>
              </w:rPr>
            </w:pPr>
            <w:r w:rsidRPr="006A369F">
              <w:rPr>
                <w:rFonts w:eastAsia="Calibri" w:cs="Arial"/>
                <w:sz w:val="20"/>
              </w:rPr>
              <w:t>42,00</w:t>
            </w:r>
          </w:p>
        </w:tc>
        <w:tc>
          <w:tcPr>
            <w:tcW w:w="1559" w:type="dxa"/>
          </w:tcPr>
          <w:p w14:paraId="117F24C0" w14:textId="77777777" w:rsidR="00B45BF9" w:rsidRPr="0007574D" w:rsidRDefault="00B45BF9" w:rsidP="0007574D">
            <w:pPr>
              <w:spacing w:before="0"/>
              <w:rPr>
                <w:rFonts w:eastAsia="Calibri" w:cs="Arial"/>
                <w:sz w:val="20"/>
                <w:szCs w:val="20"/>
                <w:lang w:val="sr-Latn-CS" w:eastAsia="sr-Latn-CS"/>
              </w:rPr>
            </w:pPr>
          </w:p>
        </w:tc>
        <w:tc>
          <w:tcPr>
            <w:tcW w:w="1276" w:type="dxa"/>
          </w:tcPr>
          <w:p w14:paraId="55B186DB" w14:textId="77777777" w:rsidR="00B45BF9" w:rsidRPr="0007574D" w:rsidRDefault="00B45BF9" w:rsidP="0007574D">
            <w:pPr>
              <w:spacing w:before="0"/>
              <w:rPr>
                <w:rFonts w:eastAsia="Calibri" w:cs="Arial"/>
                <w:sz w:val="20"/>
                <w:szCs w:val="20"/>
                <w:lang w:val="sr-Latn-CS" w:eastAsia="sr-Latn-CS"/>
              </w:rPr>
            </w:pPr>
          </w:p>
        </w:tc>
        <w:tc>
          <w:tcPr>
            <w:tcW w:w="1134" w:type="dxa"/>
          </w:tcPr>
          <w:p w14:paraId="168F66BD" w14:textId="77777777" w:rsidR="00B45BF9" w:rsidRPr="0007574D" w:rsidRDefault="00B45BF9" w:rsidP="0007574D">
            <w:pPr>
              <w:spacing w:before="0"/>
              <w:rPr>
                <w:rFonts w:eastAsia="Calibri" w:cs="Arial"/>
                <w:sz w:val="20"/>
                <w:szCs w:val="20"/>
                <w:lang w:val="sr-Latn-CS" w:eastAsia="sr-Latn-CS"/>
              </w:rPr>
            </w:pPr>
          </w:p>
        </w:tc>
        <w:tc>
          <w:tcPr>
            <w:tcW w:w="1276" w:type="dxa"/>
          </w:tcPr>
          <w:p w14:paraId="166518B6" w14:textId="77777777" w:rsidR="00B45BF9" w:rsidRPr="0007574D" w:rsidRDefault="00B45BF9" w:rsidP="0007574D">
            <w:pPr>
              <w:spacing w:before="0"/>
              <w:rPr>
                <w:rFonts w:eastAsia="Calibri" w:cs="Arial"/>
                <w:sz w:val="20"/>
                <w:szCs w:val="20"/>
                <w:lang w:val="sr-Latn-CS" w:eastAsia="sr-Latn-CS"/>
              </w:rPr>
            </w:pPr>
          </w:p>
        </w:tc>
      </w:tr>
      <w:tr w:rsidR="00B45BF9" w:rsidRPr="0007574D" w14:paraId="5033C858" w14:textId="77777777" w:rsidTr="0007574D">
        <w:trPr>
          <w:trHeight w:val="688"/>
        </w:trPr>
        <w:tc>
          <w:tcPr>
            <w:tcW w:w="661" w:type="dxa"/>
            <w:vAlign w:val="center"/>
          </w:tcPr>
          <w:p w14:paraId="28D61F81" w14:textId="76F735A6" w:rsidR="00B45BF9" w:rsidRPr="00B45BF9" w:rsidRDefault="00B45BF9" w:rsidP="0007574D">
            <w:pPr>
              <w:spacing w:before="0"/>
              <w:rPr>
                <w:rFonts w:eastAsia="Calibri" w:cs="Arial"/>
                <w:sz w:val="20"/>
                <w:lang w:val="sr-Cyrl-RS"/>
              </w:rPr>
            </w:pPr>
            <w:r>
              <w:rPr>
                <w:rFonts w:eastAsia="Calibri" w:cs="Arial"/>
                <w:sz w:val="20"/>
                <w:lang w:val="sr-Cyrl-RS"/>
              </w:rPr>
              <w:t>9.</w:t>
            </w:r>
          </w:p>
        </w:tc>
        <w:tc>
          <w:tcPr>
            <w:tcW w:w="2991" w:type="dxa"/>
            <w:vAlign w:val="center"/>
          </w:tcPr>
          <w:p w14:paraId="39836DE2" w14:textId="20B06BA1" w:rsidR="00B45BF9" w:rsidRPr="00B45BF9" w:rsidRDefault="00B45BF9" w:rsidP="0007574D">
            <w:pPr>
              <w:spacing w:before="0"/>
              <w:jc w:val="left"/>
              <w:rPr>
                <w:rFonts w:eastAsia="Calibri" w:cs="Arial"/>
                <w:sz w:val="20"/>
              </w:rPr>
            </w:pPr>
            <w:r w:rsidRPr="006A369F">
              <w:rPr>
                <w:rFonts w:eastAsia="Calibri" w:cs="Arial"/>
                <w:sz w:val="20"/>
              </w:rPr>
              <w:t xml:space="preserve">Мердевине у трихтеру за машински преглед трихтера и поправку сливних углова у току интервентних радова у застоју оба блока. Мердевине се израђују од цевне скеле по косинама трихтера. Површина монтираних мердевина се обрачунава по њиховој пројекцији на косину трихтера. Површина која се покрива је </w:t>
            </w:r>
            <w:r w:rsidRPr="006A369F">
              <w:rPr>
                <w:rFonts w:eastAsia="Calibri" w:cs="Arial"/>
                <w:sz w:val="20"/>
                <w:u w:val="single"/>
              </w:rPr>
              <w:t>П=А x Б</w:t>
            </w:r>
            <w:r w:rsidRPr="006A369F">
              <w:rPr>
                <w:rFonts w:eastAsia="Calibri" w:cs="Arial"/>
                <w:sz w:val="20"/>
              </w:rPr>
              <w:t xml:space="preserve"> где је А-дужина а Б-ширина мердевина.</w:t>
            </w:r>
          </w:p>
        </w:tc>
        <w:tc>
          <w:tcPr>
            <w:tcW w:w="658" w:type="dxa"/>
            <w:vAlign w:val="center"/>
          </w:tcPr>
          <w:p w14:paraId="021B3EAA" w14:textId="2B1DC5B3" w:rsidR="00B45BF9" w:rsidRPr="00B45BF9" w:rsidRDefault="00B45BF9" w:rsidP="0007574D">
            <w:pPr>
              <w:spacing w:before="0"/>
              <w:rPr>
                <w:rFonts w:eastAsia="Calibri" w:cs="Arial"/>
                <w:sz w:val="20"/>
              </w:rPr>
            </w:pPr>
            <w:r w:rsidRPr="006A369F">
              <w:rPr>
                <w:rFonts w:eastAsia="Calibri" w:cs="Arial"/>
                <w:sz w:val="20"/>
              </w:rPr>
              <w:t>m2</w:t>
            </w:r>
          </w:p>
        </w:tc>
        <w:tc>
          <w:tcPr>
            <w:tcW w:w="1043" w:type="dxa"/>
            <w:vAlign w:val="center"/>
          </w:tcPr>
          <w:p w14:paraId="6A3F9EC7" w14:textId="30361F12" w:rsidR="00B45BF9" w:rsidRPr="00B45BF9" w:rsidRDefault="00B45BF9" w:rsidP="0007574D">
            <w:pPr>
              <w:spacing w:before="0"/>
              <w:rPr>
                <w:rFonts w:eastAsia="Calibri" w:cs="Arial"/>
                <w:sz w:val="20"/>
              </w:rPr>
            </w:pPr>
            <w:r w:rsidRPr="006A369F">
              <w:rPr>
                <w:rFonts w:eastAsia="Calibri" w:cs="Arial"/>
                <w:sz w:val="20"/>
              </w:rPr>
              <w:t>1300,00</w:t>
            </w:r>
          </w:p>
        </w:tc>
        <w:tc>
          <w:tcPr>
            <w:tcW w:w="1559" w:type="dxa"/>
          </w:tcPr>
          <w:p w14:paraId="25BB19C7" w14:textId="77777777" w:rsidR="00B45BF9" w:rsidRPr="0007574D" w:rsidRDefault="00B45BF9" w:rsidP="0007574D">
            <w:pPr>
              <w:spacing w:before="0"/>
              <w:rPr>
                <w:rFonts w:eastAsia="Calibri" w:cs="Arial"/>
                <w:sz w:val="20"/>
                <w:szCs w:val="20"/>
                <w:lang w:val="sr-Latn-CS" w:eastAsia="sr-Latn-CS"/>
              </w:rPr>
            </w:pPr>
          </w:p>
        </w:tc>
        <w:tc>
          <w:tcPr>
            <w:tcW w:w="1276" w:type="dxa"/>
          </w:tcPr>
          <w:p w14:paraId="15D8BDD7" w14:textId="77777777" w:rsidR="00B45BF9" w:rsidRPr="0007574D" w:rsidRDefault="00B45BF9" w:rsidP="0007574D">
            <w:pPr>
              <w:spacing w:before="0"/>
              <w:rPr>
                <w:rFonts w:eastAsia="Calibri" w:cs="Arial"/>
                <w:sz w:val="20"/>
                <w:szCs w:val="20"/>
                <w:lang w:val="sr-Latn-CS" w:eastAsia="sr-Latn-CS"/>
              </w:rPr>
            </w:pPr>
          </w:p>
        </w:tc>
        <w:tc>
          <w:tcPr>
            <w:tcW w:w="1134" w:type="dxa"/>
          </w:tcPr>
          <w:p w14:paraId="36F78CB7" w14:textId="77777777" w:rsidR="00B45BF9" w:rsidRPr="0007574D" w:rsidRDefault="00B45BF9" w:rsidP="0007574D">
            <w:pPr>
              <w:spacing w:before="0"/>
              <w:rPr>
                <w:rFonts w:eastAsia="Calibri" w:cs="Arial"/>
                <w:sz w:val="20"/>
                <w:szCs w:val="20"/>
                <w:lang w:val="sr-Latn-CS" w:eastAsia="sr-Latn-CS"/>
              </w:rPr>
            </w:pPr>
          </w:p>
        </w:tc>
        <w:tc>
          <w:tcPr>
            <w:tcW w:w="1276" w:type="dxa"/>
          </w:tcPr>
          <w:p w14:paraId="51DE1761" w14:textId="77777777" w:rsidR="00B45BF9" w:rsidRPr="0007574D" w:rsidRDefault="00B45BF9" w:rsidP="0007574D">
            <w:pPr>
              <w:spacing w:before="0"/>
              <w:rPr>
                <w:rFonts w:eastAsia="Calibri" w:cs="Arial"/>
                <w:sz w:val="20"/>
                <w:szCs w:val="20"/>
                <w:lang w:val="sr-Latn-CS" w:eastAsia="sr-Latn-CS"/>
              </w:rPr>
            </w:pPr>
          </w:p>
        </w:tc>
      </w:tr>
      <w:tr w:rsidR="00B45BF9" w:rsidRPr="0007574D" w14:paraId="0124629E" w14:textId="77777777" w:rsidTr="0007574D">
        <w:trPr>
          <w:trHeight w:val="688"/>
        </w:trPr>
        <w:tc>
          <w:tcPr>
            <w:tcW w:w="661" w:type="dxa"/>
            <w:vAlign w:val="center"/>
          </w:tcPr>
          <w:p w14:paraId="432D977A" w14:textId="04D20B68" w:rsidR="00B45BF9" w:rsidRPr="00B45BF9" w:rsidRDefault="00B45BF9" w:rsidP="0007574D">
            <w:pPr>
              <w:spacing w:before="0"/>
              <w:rPr>
                <w:rFonts w:eastAsia="Calibri" w:cs="Arial"/>
                <w:sz w:val="20"/>
                <w:lang w:val="sr-Cyrl-RS"/>
              </w:rPr>
            </w:pPr>
            <w:r>
              <w:rPr>
                <w:rFonts w:eastAsia="Calibri" w:cs="Arial"/>
                <w:sz w:val="20"/>
                <w:lang w:val="sr-Cyrl-RS"/>
              </w:rPr>
              <w:t>10.</w:t>
            </w:r>
          </w:p>
        </w:tc>
        <w:tc>
          <w:tcPr>
            <w:tcW w:w="2991" w:type="dxa"/>
            <w:vAlign w:val="center"/>
          </w:tcPr>
          <w:p w14:paraId="4718FB5C" w14:textId="2752D47A" w:rsidR="00B45BF9" w:rsidRPr="00B45BF9" w:rsidRDefault="00B45BF9" w:rsidP="0007574D">
            <w:pPr>
              <w:spacing w:before="0"/>
              <w:jc w:val="left"/>
              <w:rPr>
                <w:rFonts w:eastAsia="Calibri" w:cs="Arial"/>
                <w:sz w:val="20"/>
              </w:rPr>
            </w:pPr>
            <w:r w:rsidRPr="006A369F">
              <w:rPr>
                <w:rFonts w:eastAsia="Calibri" w:cs="Arial"/>
                <w:sz w:val="20"/>
              </w:rPr>
              <w:t>Израда заштитних ограда око разних отвора. Ограде се израђују од скеле. Обрачунава се и плаћа по м` урађене ограде од цевне скеле.</w:t>
            </w:r>
          </w:p>
        </w:tc>
        <w:tc>
          <w:tcPr>
            <w:tcW w:w="658" w:type="dxa"/>
            <w:vAlign w:val="center"/>
          </w:tcPr>
          <w:p w14:paraId="246FE2AC" w14:textId="2FAE051E" w:rsidR="00B45BF9" w:rsidRPr="00B45BF9" w:rsidRDefault="00B45BF9" w:rsidP="0007574D">
            <w:pPr>
              <w:spacing w:before="0"/>
              <w:rPr>
                <w:rFonts w:eastAsia="Calibri" w:cs="Arial"/>
                <w:sz w:val="20"/>
              </w:rPr>
            </w:pPr>
            <w:r w:rsidRPr="006A369F">
              <w:rPr>
                <w:rFonts w:eastAsia="Calibri" w:cs="Arial"/>
                <w:sz w:val="20"/>
              </w:rPr>
              <w:t>m</w:t>
            </w:r>
          </w:p>
        </w:tc>
        <w:tc>
          <w:tcPr>
            <w:tcW w:w="1043" w:type="dxa"/>
            <w:vAlign w:val="center"/>
          </w:tcPr>
          <w:p w14:paraId="7357A9B0" w14:textId="42071D99" w:rsidR="00B45BF9" w:rsidRPr="00B45BF9" w:rsidRDefault="00B45BF9" w:rsidP="0007574D">
            <w:pPr>
              <w:spacing w:before="0"/>
              <w:rPr>
                <w:rFonts w:eastAsia="Calibri" w:cs="Arial"/>
                <w:sz w:val="20"/>
              </w:rPr>
            </w:pPr>
            <w:r w:rsidRPr="006A369F">
              <w:rPr>
                <w:rFonts w:eastAsia="Calibri" w:cs="Arial"/>
                <w:sz w:val="20"/>
              </w:rPr>
              <w:t>500,00</w:t>
            </w:r>
          </w:p>
        </w:tc>
        <w:tc>
          <w:tcPr>
            <w:tcW w:w="1559" w:type="dxa"/>
          </w:tcPr>
          <w:p w14:paraId="0515B08A" w14:textId="77777777" w:rsidR="00B45BF9" w:rsidRPr="0007574D" w:rsidRDefault="00B45BF9" w:rsidP="0007574D">
            <w:pPr>
              <w:spacing w:before="0"/>
              <w:rPr>
                <w:rFonts w:eastAsia="Calibri" w:cs="Arial"/>
                <w:sz w:val="20"/>
                <w:szCs w:val="20"/>
                <w:lang w:val="sr-Latn-CS" w:eastAsia="sr-Latn-CS"/>
              </w:rPr>
            </w:pPr>
          </w:p>
        </w:tc>
        <w:tc>
          <w:tcPr>
            <w:tcW w:w="1276" w:type="dxa"/>
          </w:tcPr>
          <w:p w14:paraId="2C224B51" w14:textId="77777777" w:rsidR="00B45BF9" w:rsidRPr="0007574D" w:rsidRDefault="00B45BF9" w:rsidP="0007574D">
            <w:pPr>
              <w:spacing w:before="0"/>
              <w:rPr>
                <w:rFonts w:eastAsia="Calibri" w:cs="Arial"/>
                <w:sz w:val="20"/>
                <w:szCs w:val="20"/>
                <w:lang w:val="sr-Latn-CS" w:eastAsia="sr-Latn-CS"/>
              </w:rPr>
            </w:pPr>
          </w:p>
        </w:tc>
        <w:tc>
          <w:tcPr>
            <w:tcW w:w="1134" w:type="dxa"/>
          </w:tcPr>
          <w:p w14:paraId="3AB02A35" w14:textId="77777777" w:rsidR="00B45BF9" w:rsidRPr="0007574D" w:rsidRDefault="00B45BF9" w:rsidP="0007574D">
            <w:pPr>
              <w:spacing w:before="0"/>
              <w:rPr>
                <w:rFonts w:eastAsia="Calibri" w:cs="Arial"/>
                <w:sz w:val="20"/>
                <w:szCs w:val="20"/>
                <w:lang w:val="sr-Latn-CS" w:eastAsia="sr-Latn-CS"/>
              </w:rPr>
            </w:pPr>
          </w:p>
        </w:tc>
        <w:tc>
          <w:tcPr>
            <w:tcW w:w="1276" w:type="dxa"/>
          </w:tcPr>
          <w:p w14:paraId="13500D8C" w14:textId="77777777" w:rsidR="00B45BF9" w:rsidRPr="0007574D" w:rsidRDefault="00B45BF9" w:rsidP="0007574D">
            <w:pPr>
              <w:spacing w:before="0"/>
              <w:rPr>
                <w:rFonts w:eastAsia="Calibri" w:cs="Arial"/>
                <w:sz w:val="20"/>
                <w:szCs w:val="20"/>
                <w:lang w:val="sr-Latn-CS" w:eastAsia="sr-Latn-CS"/>
              </w:rPr>
            </w:pPr>
          </w:p>
        </w:tc>
      </w:tr>
      <w:tr w:rsidR="00B45BF9" w:rsidRPr="0007574D" w14:paraId="20F4FF22" w14:textId="77777777" w:rsidTr="0007574D">
        <w:trPr>
          <w:trHeight w:val="688"/>
        </w:trPr>
        <w:tc>
          <w:tcPr>
            <w:tcW w:w="661" w:type="dxa"/>
            <w:vAlign w:val="center"/>
          </w:tcPr>
          <w:p w14:paraId="1EC36346" w14:textId="090C500E" w:rsidR="00B45BF9" w:rsidRPr="00B45BF9" w:rsidRDefault="00B45BF9" w:rsidP="0007574D">
            <w:pPr>
              <w:spacing w:before="0"/>
              <w:rPr>
                <w:rFonts w:eastAsia="Calibri" w:cs="Arial"/>
                <w:sz w:val="20"/>
                <w:lang w:val="sr-Cyrl-RS"/>
              </w:rPr>
            </w:pPr>
            <w:r>
              <w:rPr>
                <w:rFonts w:eastAsia="Calibri" w:cs="Arial"/>
                <w:sz w:val="20"/>
                <w:lang w:val="sr-Cyrl-RS"/>
              </w:rPr>
              <w:t>11.</w:t>
            </w:r>
          </w:p>
        </w:tc>
        <w:tc>
          <w:tcPr>
            <w:tcW w:w="2991" w:type="dxa"/>
            <w:vAlign w:val="center"/>
          </w:tcPr>
          <w:p w14:paraId="48C42FFF" w14:textId="26075E49" w:rsidR="00B45BF9" w:rsidRPr="00B45BF9" w:rsidRDefault="00B45BF9" w:rsidP="0007574D">
            <w:pPr>
              <w:spacing w:before="0"/>
              <w:jc w:val="left"/>
              <w:rPr>
                <w:rFonts w:eastAsia="Calibri" w:cs="Arial"/>
                <w:sz w:val="20"/>
              </w:rPr>
            </w:pPr>
            <w:r w:rsidRPr="006A369F">
              <w:rPr>
                <w:rFonts w:eastAsia="Calibri" w:cs="Arial"/>
                <w:sz w:val="20"/>
              </w:rPr>
              <w:t xml:space="preserve">Израда заштитне „хаубе“ којом се штити околина од развејавања штетних материја (пескарење и сл.) и заштита људства од атмосферских и других утицаја. У јединичну цену урачунати набавку, транспорт до градилишта, монтажу и демонтажу свих потребних елемената за израду заштитних хауби. Хауба се ради од скеле са „кровом“ од фосни или алу патоса која је са свих страна покривена ПВЦ фолијом дебљине од 150 микрона. </w:t>
            </w:r>
          </w:p>
        </w:tc>
        <w:tc>
          <w:tcPr>
            <w:tcW w:w="658" w:type="dxa"/>
            <w:vAlign w:val="center"/>
          </w:tcPr>
          <w:p w14:paraId="297232FD" w14:textId="03B8D8FC" w:rsidR="00B45BF9" w:rsidRPr="00B45BF9" w:rsidRDefault="00B45BF9" w:rsidP="0007574D">
            <w:pPr>
              <w:spacing w:before="0"/>
              <w:rPr>
                <w:rFonts w:eastAsia="Calibri" w:cs="Arial"/>
                <w:sz w:val="20"/>
              </w:rPr>
            </w:pPr>
            <w:r w:rsidRPr="006A369F">
              <w:rPr>
                <w:rFonts w:eastAsia="Calibri" w:cs="Arial"/>
                <w:sz w:val="20"/>
              </w:rPr>
              <w:t>m2</w:t>
            </w:r>
          </w:p>
        </w:tc>
        <w:tc>
          <w:tcPr>
            <w:tcW w:w="1043" w:type="dxa"/>
            <w:vAlign w:val="center"/>
          </w:tcPr>
          <w:p w14:paraId="1D1AD639" w14:textId="6568F371" w:rsidR="00B45BF9" w:rsidRPr="00B45BF9" w:rsidRDefault="00B45BF9" w:rsidP="0007574D">
            <w:pPr>
              <w:spacing w:before="0"/>
              <w:rPr>
                <w:rFonts w:eastAsia="Calibri" w:cs="Arial"/>
                <w:sz w:val="20"/>
              </w:rPr>
            </w:pPr>
            <w:r w:rsidRPr="006A369F">
              <w:rPr>
                <w:rFonts w:eastAsia="Calibri" w:cs="Arial"/>
                <w:sz w:val="20"/>
              </w:rPr>
              <w:t>150,00</w:t>
            </w:r>
          </w:p>
        </w:tc>
        <w:tc>
          <w:tcPr>
            <w:tcW w:w="1559" w:type="dxa"/>
          </w:tcPr>
          <w:p w14:paraId="29991908" w14:textId="77777777" w:rsidR="00B45BF9" w:rsidRPr="0007574D" w:rsidRDefault="00B45BF9" w:rsidP="0007574D">
            <w:pPr>
              <w:spacing w:before="0"/>
              <w:rPr>
                <w:rFonts w:eastAsia="Calibri" w:cs="Arial"/>
                <w:sz w:val="20"/>
                <w:szCs w:val="20"/>
                <w:lang w:val="sr-Latn-CS" w:eastAsia="sr-Latn-CS"/>
              </w:rPr>
            </w:pPr>
          </w:p>
        </w:tc>
        <w:tc>
          <w:tcPr>
            <w:tcW w:w="1276" w:type="dxa"/>
          </w:tcPr>
          <w:p w14:paraId="716216F4" w14:textId="77777777" w:rsidR="00B45BF9" w:rsidRPr="0007574D" w:rsidRDefault="00B45BF9" w:rsidP="0007574D">
            <w:pPr>
              <w:spacing w:before="0"/>
              <w:rPr>
                <w:rFonts w:eastAsia="Calibri" w:cs="Arial"/>
                <w:sz w:val="20"/>
                <w:szCs w:val="20"/>
                <w:lang w:val="sr-Latn-CS" w:eastAsia="sr-Latn-CS"/>
              </w:rPr>
            </w:pPr>
          </w:p>
        </w:tc>
        <w:tc>
          <w:tcPr>
            <w:tcW w:w="1134" w:type="dxa"/>
          </w:tcPr>
          <w:p w14:paraId="5B1780AE" w14:textId="77777777" w:rsidR="00B45BF9" w:rsidRPr="0007574D" w:rsidRDefault="00B45BF9" w:rsidP="0007574D">
            <w:pPr>
              <w:spacing w:before="0"/>
              <w:rPr>
                <w:rFonts w:eastAsia="Calibri" w:cs="Arial"/>
                <w:sz w:val="20"/>
                <w:szCs w:val="20"/>
                <w:lang w:val="sr-Latn-CS" w:eastAsia="sr-Latn-CS"/>
              </w:rPr>
            </w:pPr>
          </w:p>
        </w:tc>
        <w:tc>
          <w:tcPr>
            <w:tcW w:w="1276" w:type="dxa"/>
          </w:tcPr>
          <w:p w14:paraId="2FB07E96" w14:textId="77777777" w:rsidR="00B45BF9" w:rsidRPr="0007574D" w:rsidRDefault="00B45BF9" w:rsidP="0007574D">
            <w:pPr>
              <w:spacing w:before="0"/>
              <w:rPr>
                <w:rFonts w:eastAsia="Calibri" w:cs="Arial"/>
                <w:sz w:val="20"/>
                <w:szCs w:val="20"/>
                <w:lang w:val="sr-Latn-CS" w:eastAsia="sr-Latn-CS"/>
              </w:rPr>
            </w:pPr>
          </w:p>
        </w:tc>
      </w:tr>
      <w:tr w:rsidR="00B45BF9" w:rsidRPr="0007574D" w14:paraId="57250F61" w14:textId="77777777" w:rsidTr="0007574D">
        <w:trPr>
          <w:trHeight w:val="688"/>
        </w:trPr>
        <w:tc>
          <w:tcPr>
            <w:tcW w:w="661" w:type="dxa"/>
            <w:vAlign w:val="center"/>
          </w:tcPr>
          <w:p w14:paraId="2C4B320A" w14:textId="3867D033" w:rsidR="00B45BF9" w:rsidRPr="00B45BF9" w:rsidRDefault="00B45BF9" w:rsidP="0007574D">
            <w:pPr>
              <w:spacing w:before="0"/>
              <w:rPr>
                <w:rFonts w:eastAsia="Calibri" w:cs="Arial"/>
                <w:sz w:val="20"/>
                <w:lang w:val="sr-Cyrl-RS"/>
              </w:rPr>
            </w:pPr>
            <w:r>
              <w:rPr>
                <w:rFonts w:eastAsia="Calibri" w:cs="Arial"/>
                <w:sz w:val="20"/>
                <w:lang w:val="sr-Cyrl-RS"/>
              </w:rPr>
              <w:t>12.</w:t>
            </w:r>
          </w:p>
        </w:tc>
        <w:tc>
          <w:tcPr>
            <w:tcW w:w="2991" w:type="dxa"/>
            <w:vAlign w:val="center"/>
          </w:tcPr>
          <w:p w14:paraId="5BCB7EC0" w14:textId="0650233A" w:rsidR="00B45BF9" w:rsidRPr="00B45BF9" w:rsidRDefault="00B45BF9" w:rsidP="0007574D">
            <w:pPr>
              <w:spacing w:before="0"/>
              <w:jc w:val="left"/>
              <w:rPr>
                <w:rFonts w:eastAsia="Calibri" w:cs="Arial"/>
                <w:sz w:val="20"/>
              </w:rPr>
            </w:pPr>
            <w:r w:rsidRPr="006A369F">
              <w:rPr>
                <w:rFonts w:eastAsia="Calibri" w:cs="Arial"/>
                <w:sz w:val="20"/>
              </w:rPr>
              <w:t xml:space="preserve">Израда заштитне надстрешнице којом се штити одређени радни </w:t>
            </w:r>
            <w:r w:rsidRPr="006A369F">
              <w:rPr>
                <w:rFonts w:eastAsia="Calibri" w:cs="Arial"/>
                <w:sz w:val="20"/>
              </w:rPr>
              <w:lastRenderedPageBreak/>
              <w:t xml:space="preserve">простор и људство. Заштитна надстрешница се ради од цевне скеле и завршне платформе од фосни које могу бити постављене у два слоја унакрсно поређане ако постоји могућност пада неког тешког предмета. Платформа се покрива трапезним лимом или било којим другим лимом минималне дебљине 3мм који се шрафовима причвршћује за послогу. </w:t>
            </w:r>
          </w:p>
        </w:tc>
        <w:tc>
          <w:tcPr>
            <w:tcW w:w="658" w:type="dxa"/>
            <w:vAlign w:val="center"/>
          </w:tcPr>
          <w:p w14:paraId="28CA72C7" w14:textId="4B640E22" w:rsidR="00B45BF9" w:rsidRPr="00B45BF9" w:rsidRDefault="00B45BF9" w:rsidP="0007574D">
            <w:pPr>
              <w:spacing w:before="0"/>
              <w:rPr>
                <w:rFonts w:eastAsia="Calibri" w:cs="Arial"/>
                <w:sz w:val="20"/>
              </w:rPr>
            </w:pPr>
            <w:r w:rsidRPr="006A369F">
              <w:rPr>
                <w:rFonts w:eastAsia="Calibri" w:cs="Arial"/>
                <w:sz w:val="20"/>
              </w:rPr>
              <w:lastRenderedPageBreak/>
              <w:t>m2</w:t>
            </w:r>
          </w:p>
        </w:tc>
        <w:tc>
          <w:tcPr>
            <w:tcW w:w="1043" w:type="dxa"/>
            <w:vAlign w:val="center"/>
          </w:tcPr>
          <w:p w14:paraId="79A20CC3" w14:textId="587F12AE" w:rsidR="00B45BF9" w:rsidRPr="00B45BF9" w:rsidRDefault="00B45BF9" w:rsidP="0007574D">
            <w:pPr>
              <w:spacing w:before="0"/>
              <w:rPr>
                <w:rFonts w:eastAsia="Calibri" w:cs="Arial"/>
                <w:sz w:val="20"/>
              </w:rPr>
            </w:pPr>
            <w:r w:rsidRPr="006A369F">
              <w:rPr>
                <w:rFonts w:eastAsia="Calibri" w:cs="Arial"/>
                <w:sz w:val="20"/>
              </w:rPr>
              <w:t>150,00</w:t>
            </w:r>
          </w:p>
        </w:tc>
        <w:tc>
          <w:tcPr>
            <w:tcW w:w="1559" w:type="dxa"/>
          </w:tcPr>
          <w:p w14:paraId="58D09830" w14:textId="77777777" w:rsidR="00B45BF9" w:rsidRPr="0007574D" w:rsidRDefault="00B45BF9" w:rsidP="0007574D">
            <w:pPr>
              <w:spacing w:before="0"/>
              <w:rPr>
                <w:rFonts w:eastAsia="Calibri" w:cs="Arial"/>
                <w:sz w:val="20"/>
                <w:szCs w:val="20"/>
                <w:lang w:val="sr-Latn-CS" w:eastAsia="sr-Latn-CS"/>
              </w:rPr>
            </w:pPr>
          </w:p>
        </w:tc>
        <w:tc>
          <w:tcPr>
            <w:tcW w:w="1276" w:type="dxa"/>
          </w:tcPr>
          <w:p w14:paraId="556B534F" w14:textId="77777777" w:rsidR="00B45BF9" w:rsidRPr="0007574D" w:rsidRDefault="00B45BF9" w:rsidP="0007574D">
            <w:pPr>
              <w:spacing w:before="0"/>
              <w:rPr>
                <w:rFonts w:eastAsia="Calibri" w:cs="Arial"/>
                <w:sz w:val="20"/>
                <w:szCs w:val="20"/>
                <w:lang w:val="sr-Latn-CS" w:eastAsia="sr-Latn-CS"/>
              </w:rPr>
            </w:pPr>
          </w:p>
        </w:tc>
        <w:tc>
          <w:tcPr>
            <w:tcW w:w="1134" w:type="dxa"/>
          </w:tcPr>
          <w:p w14:paraId="1167F0CB" w14:textId="77777777" w:rsidR="00B45BF9" w:rsidRPr="0007574D" w:rsidRDefault="00B45BF9" w:rsidP="0007574D">
            <w:pPr>
              <w:spacing w:before="0"/>
              <w:rPr>
                <w:rFonts w:eastAsia="Calibri" w:cs="Arial"/>
                <w:sz w:val="20"/>
                <w:szCs w:val="20"/>
                <w:lang w:val="sr-Latn-CS" w:eastAsia="sr-Latn-CS"/>
              </w:rPr>
            </w:pPr>
          </w:p>
        </w:tc>
        <w:tc>
          <w:tcPr>
            <w:tcW w:w="1276" w:type="dxa"/>
          </w:tcPr>
          <w:p w14:paraId="5B8D4F38" w14:textId="77777777" w:rsidR="00B45BF9" w:rsidRPr="0007574D" w:rsidRDefault="00B45BF9" w:rsidP="0007574D">
            <w:pPr>
              <w:spacing w:before="0"/>
              <w:rPr>
                <w:rFonts w:eastAsia="Calibri" w:cs="Arial"/>
                <w:sz w:val="20"/>
                <w:szCs w:val="20"/>
                <w:lang w:val="sr-Latn-CS" w:eastAsia="sr-Latn-CS"/>
              </w:rPr>
            </w:pPr>
          </w:p>
        </w:tc>
      </w:tr>
      <w:tr w:rsidR="00B45BF9" w:rsidRPr="0007574D" w14:paraId="7B3FF7FE" w14:textId="77777777" w:rsidTr="0007574D">
        <w:trPr>
          <w:trHeight w:val="688"/>
        </w:trPr>
        <w:tc>
          <w:tcPr>
            <w:tcW w:w="661" w:type="dxa"/>
            <w:vAlign w:val="center"/>
          </w:tcPr>
          <w:p w14:paraId="1949C637" w14:textId="6019B4D9" w:rsidR="00B45BF9" w:rsidRDefault="00B45BF9" w:rsidP="0007574D">
            <w:pPr>
              <w:spacing w:before="0"/>
              <w:rPr>
                <w:rFonts w:eastAsia="Calibri" w:cs="Arial"/>
                <w:sz w:val="20"/>
                <w:lang w:val="sr-Cyrl-RS"/>
              </w:rPr>
            </w:pPr>
            <w:r>
              <w:rPr>
                <w:rFonts w:eastAsia="Calibri" w:cs="Arial"/>
                <w:sz w:val="20"/>
                <w:lang w:val="sr-Cyrl-RS"/>
              </w:rPr>
              <w:lastRenderedPageBreak/>
              <w:t>13.</w:t>
            </w:r>
          </w:p>
        </w:tc>
        <w:tc>
          <w:tcPr>
            <w:tcW w:w="2991" w:type="dxa"/>
            <w:vAlign w:val="center"/>
          </w:tcPr>
          <w:p w14:paraId="3E45DA5D" w14:textId="3BA4C489" w:rsidR="00B45BF9" w:rsidRPr="00070618" w:rsidRDefault="00B45BF9" w:rsidP="00070618">
            <w:pPr>
              <w:spacing w:before="0"/>
              <w:jc w:val="left"/>
              <w:rPr>
                <w:rFonts w:eastAsia="Calibri" w:cs="Arial"/>
                <w:sz w:val="20"/>
                <w:lang w:val="sr-Cyrl-RS"/>
              </w:rPr>
            </w:pPr>
            <w:r w:rsidRPr="006A369F">
              <w:rPr>
                <w:rFonts w:eastAsia="Calibri" w:cs="Arial"/>
                <w:sz w:val="20"/>
              </w:rPr>
              <w:t xml:space="preserve">Радови на померању и преправљању скеле, по захтеву </w:t>
            </w:r>
            <w:r w:rsidR="00070618">
              <w:rPr>
                <w:rFonts w:eastAsia="Calibri" w:cs="Arial"/>
                <w:sz w:val="20"/>
                <w:lang w:val="sr-Cyrl-RS"/>
              </w:rPr>
              <w:t>Наручиоца.</w:t>
            </w:r>
          </w:p>
        </w:tc>
        <w:tc>
          <w:tcPr>
            <w:tcW w:w="658" w:type="dxa"/>
            <w:vAlign w:val="center"/>
          </w:tcPr>
          <w:p w14:paraId="18D6E5F9" w14:textId="7AAF1109" w:rsidR="00B45BF9" w:rsidRPr="00B45BF9" w:rsidRDefault="00B45BF9" w:rsidP="0007574D">
            <w:pPr>
              <w:spacing w:before="0"/>
              <w:rPr>
                <w:rFonts w:eastAsia="Calibri" w:cs="Arial"/>
                <w:sz w:val="20"/>
              </w:rPr>
            </w:pPr>
            <w:r w:rsidRPr="006A369F">
              <w:rPr>
                <w:rFonts w:eastAsia="Calibri" w:cs="Arial"/>
                <w:sz w:val="20"/>
              </w:rPr>
              <w:t>НЧ</w:t>
            </w:r>
          </w:p>
        </w:tc>
        <w:tc>
          <w:tcPr>
            <w:tcW w:w="1043" w:type="dxa"/>
            <w:vAlign w:val="center"/>
          </w:tcPr>
          <w:p w14:paraId="0741402D" w14:textId="292D88F2" w:rsidR="00B45BF9" w:rsidRPr="00B45BF9" w:rsidRDefault="00B45BF9" w:rsidP="0007574D">
            <w:pPr>
              <w:spacing w:before="0"/>
              <w:rPr>
                <w:rFonts w:eastAsia="Calibri" w:cs="Arial"/>
                <w:sz w:val="20"/>
              </w:rPr>
            </w:pPr>
            <w:r w:rsidRPr="006A369F">
              <w:rPr>
                <w:rFonts w:eastAsia="Calibri" w:cs="Arial"/>
                <w:sz w:val="20"/>
              </w:rPr>
              <w:t>1000</w:t>
            </w:r>
          </w:p>
        </w:tc>
        <w:tc>
          <w:tcPr>
            <w:tcW w:w="1559" w:type="dxa"/>
          </w:tcPr>
          <w:p w14:paraId="6D47B318" w14:textId="77777777" w:rsidR="00B45BF9" w:rsidRPr="0007574D" w:rsidRDefault="00B45BF9" w:rsidP="0007574D">
            <w:pPr>
              <w:spacing w:before="0"/>
              <w:rPr>
                <w:rFonts w:eastAsia="Calibri" w:cs="Arial"/>
                <w:sz w:val="20"/>
                <w:szCs w:val="20"/>
                <w:lang w:val="sr-Latn-CS" w:eastAsia="sr-Latn-CS"/>
              </w:rPr>
            </w:pPr>
          </w:p>
        </w:tc>
        <w:tc>
          <w:tcPr>
            <w:tcW w:w="1276" w:type="dxa"/>
          </w:tcPr>
          <w:p w14:paraId="72AE9B1F" w14:textId="77777777" w:rsidR="00B45BF9" w:rsidRPr="0007574D" w:rsidRDefault="00B45BF9" w:rsidP="0007574D">
            <w:pPr>
              <w:spacing w:before="0"/>
              <w:rPr>
                <w:rFonts w:eastAsia="Calibri" w:cs="Arial"/>
                <w:sz w:val="20"/>
                <w:szCs w:val="20"/>
                <w:lang w:val="sr-Latn-CS" w:eastAsia="sr-Latn-CS"/>
              </w:rPr>
            </w:pPr>
          </w:p>
        </w:tc>
        <w:tc>
          <w:tcPr>
            <w:tcW w:w="1134" w:type="dxa"/>
          </w:tcPr>
          <w:p w14:paraId="2F81FAC2" w14:textId="77777777" w:rsidR="00B45BF9" w:rsidRPr="0007574D" w:rsidRDefault="00B45BF9" w:rsidP="0007574D">
            <w:pPr>
              <w:spacing w:before="0"/>
              <w:rPr>
                <w:rFonts w:eastAsia="Calibri" w:cs="Arial"/>
                <w:sz w:val="20"/>
                <w:szCs w:val="20"/>
                <w:lang w:val="sr-Latn-CS" w:eastAsia="sr-Latn-CS"/>
              </w:rPr>
            </w:pPr>
          </w:p>
        </w:tc>
        <w:tc>
          <w:tcPr>
            <w:tcW w:w="1276" w:type="dxa"/>
          </w:tcPr>
          <w:p w14:paraId="287DC01E" w14:textId="77777777" w:rsidR="00B45BF9" w:rsidRPr="0007574D" w:rsidRDefault="00B45BF9" w:rsidP="0007574D">
            <w:pPr>
              <w:spacing w:before="0"/>
              <w:rPr>
                <w:rFonts w:eastAsia="Calibri" w:cs="Arial"/>
                <w:sz w:val="20"/>
                <w:szCs w:val="20"/>
                <w:lang w:val="sr-Latn-CS" w:eastAsia="sr-Latn-CS"/>
              </w:rPr>
            </w:pPr>
          </w:p>
        </w:tc>
      </w:tr>
    </w:tbl>
    <w:p w14:paraId="6828F196" w14:textId="77777777" w:rsidR="0007574D" w:rsidRDefault="0007574D" w:rsidP="00C67B89">
      <w:pPr>
        <w:spacing w:before="0"/>
        <w:rPr>
          <w:rFonts w:cs="Arial"/>
          <w:lang w:val="sr-Cyrl-RS" w:eastAsia="zh-CN"/>
        </w:rPr>
      </w:pPr>
    </w:p>
    <w:p w14:paraId="3197DAE3" w14:textId="77777777" w:rsidR="0007574D" w:rsidRDefault="0007574D" w:rsidP="00C67B89">
      <w:pPr>
        <w:spacing w:before="0"/>
        <w:rPr>
          <w:rFonts w:cs="Arial"/>
          <w:lang w:val="sr-Cyrl-RS" w:eastAsia="zh-CN"/>
        </w:rPr>
      </w:pPr>
    </w:p>
    <w:p w14:paraId="5D74DB72" w14:textId="77777777" w:rsidR="00C67B89" w:rsidRDefault="00C67B89" w:rsidP="00C67B89">
      <w:pPr>
        <w:widowControl w:val="0"/>
        <w:spacing w:before="0"/>
        <w:rPr>
          <w:rFonts w:eastAsia="Arial Unicode MS" w:cs="Arial"/>
          <w:lang w:val="sr-Cyrl-RS"/>
        </w:rPr>
      </w:pPr>
    </w:p>
    <w:p w14:paraId="3FCEFDB1" w14:textId="50A0D30E"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t>Термоизолатерски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63316B93" w14:textId="77777777" w:rsidTr="003E4A24">
        <w:trPr>
          <w:trHeight w:val="418"/>
        </w:trPr>
        <w:tc>
          <w:tcPr>
            <w:tcW w:w="568" w:type="dxa"/>
            <w:vAlign w:val="center"/>
          </w:tcPr>
          <w:p w14:paraId="02E749D1"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7E079A95" w14:textId="46A7D547" w:rsidR="00D2063C" w:rsidRPr="00C0729A" w:rsidRDefault="00D2063C" w:rsidP="003E4A24">
            <w:pPr>
              <w:spacing w:before="0"/>
              <w:jc w:val="center"/>
              <w:rPr>
                <w:rFonts w:cs="Arial"/>
                <w:b/>
                <w:lang w:val="sr-Cyrl-RS"/>
              </w:rPr>
            </w:pPr>
            <w:r w:rsidRPr="00E47C2E">
              <w:rPr>
                <w:rFonts w:cs="Arial"/>
                <w:b/>
              </w:rPr>
              <w:t>УКУПНО ПОНУЂЕНА ЦЕНА</w:t>
            </w:r>
            <w:r w:rsidR="00B45BF9">
              <w:rPr>
                <w:rFonts w:cs="Arial"/>
                <w:b/>
                <w:lang w:val="sr-Cyrl-RS"/>
              </w:rPr>
              <w:t xml:space="preserve"> </w:t>
            </w:r>
            <w:r w:rsidRPr="00E47C2E">
              <w:rPr>
                <w:rFonts w:cs="Arial"/>
                <w:b/>
              </w:rPr>
              <w:t xml:space="preserve">без ПДВ </w:t>
            </w:r>
            <w:r w:rsidRPr="00C0729A">
              <w:rPr>
                <w:rFonts w:cs="Arial"/>
                <w:b/>
              </w:rPr>
              <w:t>динара</w:t>
            </w:r>
          </w:p>
          <w:p w14:paraId="04C24729" w14:textId="2CB0528A" w:rsidR="00D2063C" w:rsidRPr="00E47C2E" w:rsidRDefault="00D2063C" w:rsidP="00B45BF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w:t>
            </w:r>
            <w:r w:rsidR="00B45BF9">
              <w:rPr>
                <w:rFonts w:cs="Arial"/>
                <w:b/>
                <w:color w:val="000000"/>
                <w:lang w:val="sr-Cyrl-RS"/>
              </w:rPr>
              <w:t>А</w:t>
            </w:r>
            <w:r w:rsidRPr="00E47C2E">
              <w:rPr>
                <w:rFonts w:cs="Arial"/>
                <w:b/>
                <w:color w:val="000000"/>
              </w:rPr>
              <w:t>)</w:t>
            </w:r>
          </w:p>
        </w:tc>
        <w:tc>
          <w:tcPr>
            <w:tcW w:w="2610" w:type="dxa"/>
          </w:tcPr>
          <w:p w14:paraId="2C30B235" w14:textId="77777777" w:rsidR="00D2063C" w:rsidRPr="00E47C2E" w:rsidRDefault="00D2063C" w:rsidP="003E4A24">
            <w:pPr>
              <w:spacing w:before="0"/>
              <w:rPr>
                <w:rFonts w:cs="Arial"/>
                <w:color w:val="FF0000"/>
              </w:rPr>
            </w:pPr>
          </w:p>
        </w:tc>
      </w:tr>
      <w:tr w:rsidR="00D2063C" w:rsidRPr="00E47C2E" w14:paraId="270C772C" w14:textId="77777777" w:rsidTr="003E4A24">
        <w:trPr>
          <w:trHeight w:val="610"/>
        </w:trPr>
        <w:tc>
          <w:tcPr>
            <w:tcW w:w="568" w:type="dxa"/>
            <w:tcBorders>
              <w:bottom w:val="single" w:sz="4" w:space="0" w:color="auto"/>
            </w:tcBorders>
            <w:vAlign w:val="center"/>
          </w:tcPr>
          <w:p w14:paraId="79F8DBD0"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B15AC9A" w14:textId="2FADE407" w:rsidR="00D2063C" w:rsidRPr="00C0729A" w:rsidRDefault="00D2063C" w:rsidP="00B45BF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98B7B77" w14:textId="77777777" w:rsidR="00D2063C" w:rsidRPr="00E47C2E" w:rsidRDefault="00D2063C" w:rsidP="003E4A24">
            <w:pPr>
              <w:spacing w:before="0"/>
              <w:rPr>
                <w:rFonts w:cs="Arial"/>
                <w:color w:val="FF0000"/>
              </w:rPr>
            </w:pPr>
          </w:p>
        </w:tc>
      </w:tr>
      <w:tr w:rsidR="00D2063C" w:rsidRPr="00E47C2E" w14:paraId="58F4B145" w14:textId="77777777" w:rsidTr="003E4A24">
        <w:trPr>
          <w:trHeight w:val="562"/>
        </w:trPr>
        <w:tc>
          <w:tcPr>
            <w:tcW w:w="568" w:type="dxa"/>
            <w:tcBorders>
              <w:bottom w:val="single" w:sz="4" w:space="0" w:color="auto"/>
            </w:tcBorders>
            <w:vAlign w:val="center"/>
          </w:tcPr>
          <w:p w14:paraId="24449EE4"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7904460"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749C15E0"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23002E15" w14:textId="77777777" w:rsidR="00D2063C" w:rsidRPr="00E47C2E" w:rsidRDefault="00D2063C" w:rsidP="003E4A24">
            <w:pPr>
              <w:spacing w:before="0"/>
              <w:rPr>
                <w:rFonts w:cs="Arial"/>
                <w:color w:val="FF0000"/>
              </w:rPr>
            </w:pPr>
          </w:p>
        </w:tc>
      </w:tr>
    </w:tbl>
    <w:p w14:paraId="3E419582" w14:textId="77777777" w:rsidR="00D2063C" w:rsidRDefault="00D2063C" w:rsidP="00D2063C">
      <w:pPr>
        <w:widowControl w:val="0"/>
        <w:spacing w:before="0"/>
        <w:rPr>
          <w:rFonts w:eastAsia="Arial Unicode MS" w:cs="Arial"/>
          <w:lang w:val="sr-Cyrl-RS"/>
        </w:rPr>
      </w:pPr>
    </w:p>
    <w:p w14:paraId="75117636" w14:textId="602B101E" w:rsidR="00D2063C" w:rsidRPr="00B45BF9" w:rsidRDefault="00B45BF9" w:rsidP="00D2063C">
      <w:pPr>
        <w:widowControl w:val="0"/>
        <w:spacing w:before="0"/>
        <w:rPr>
          <w:rFonts w:eastAsia="Arial Unicode MS" w:cs="Arial"/>
          <w:b/>
          <w:lang w:val="sr-Cyrl-RS"/>
        </w:rPr>
      </w:pPr>
      <w:r>
        <w:rPr>
          <w:rFonts w:eastAsia="Arial Unicode MS" w:cs="Arial"/>
          <w:b/>
          <w:lang w:val="sr-Cyrl-RS"/>
        </w:rPr>
        <w:t>Лимарски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329B044C" w14:textId="77777777" w:rsidTr="003E4A24">
        <w:trPr>
          <w:trHeight w:val="418"/>
        </w:trPr>
        <w:tc>
          <w:tcPr>
            <w:tcW w:w="568" w:type="dxa"/>
            <w:vAlign w:val="center"/>
          </w:tcPr>
          <w:p w14:paraId="39F0FB97"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6CF0A100" w14:textId="6B61BC32"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w:t>
            </w:r>
            <w:r w:rsidR="00B45BF9">
              <w:rPr>
                <w:rFonts w:cs="Arial"/>
                <w:b/>
                <w:lang w:val="sr-Cyrl-RS"/>
              </w:rPr>
              <w:t xml:space="preserve"> </w:t>
            </w:r>
            <w:r w:rsidRPr="00E47C2E">
              <w:rPr>
                <w:rFonts w:cs="Arial"/>
                <w:b/>
              </w:rPr>
              <w:t xml:space="preserve"> без ПДВ </w:t>
            </w:r>
            <w:r w:rsidRPr="00C0729A">
              <w:rPr>
                <w:rFonts w:cs="Arial"/>
                <w:b/>
              </w:rPr>
              <w:t>динара</w:t>
            </w:r>
          </w:p>
          <w:p w14:paraId="665D7256" w14:textId="5F1A2983" w:rsidR="00D2063C" w:rsidRPr="00E47C2E" w:rsidRDefault="00D2063C" w:rsidP="00B45BF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w:t>
            </w:r>
            <w:r w:rsidR="00B45BF9">
              <w:rPr>
                <w:rFonts w:cs="Arial"/>
                <w:b/>
                <w:color w:val="000000"/>
                <w:lang w:val="sr-Cyrl-RS"/>
              </w:rPr>
              <w:t>Б</w:t>
            </w:r>
            <w:r w:rsidRPr="00E47C2E">
              <w:rPr>
                <w:rFonts w:cs="Arial"/>
                <w:b/>
                <w:color w:val="000000"/>
              </w:rPr>
              <w:t>)</w:t>
            </w:r>
          </w:p>
        </w:tc>
        <w:tc>
          <w:tcPr>
            <w:tcW w:w="2610" w:type="dxa"/>
          </w:tcPr>
          <w:p w14:paraId="29F83877" w14:textId="77777777" w:rsidR="00D2063C" w:rsidRPr="00E47C2E" w:rsidRDefault="00D2063C" w:rsidP="003E4A24">
            <w:pPr>
              <w:spacing w:before="0"/>
              <w:rPr>
                <w:rFonts w:cs="Arial"/>
                <w:color w:val="FF0000"/>
              </w:rPr>
            </w:pPr>
          </w:p>
        </w:tc>
      </w:tr>
      <w:tr w:rsidR="00D2063C" w:rsidRPr="00E47C2E" w14:paraId="76BE3F86" w14:textId="77777777" w:rsidTr="003E4A24">
        <w:trPr>
          <w:trHeight w:val="610"/>
        </w:trPr>
        <w:tc>
          <w:tcPr>
            <w:tcW w:w="568" w:type="dxa"/>
            <w:tcBorders>
              <w:bottom w:val="single" w:sz="4" w:space="0" w:color="auto"/>
            </w:tcBorders>
            <w:vAlign w:val="center"/>
          </w:tcPr>
          <w:p w14:paraId="0000B400"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3606160E"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2288D774" w14:textId="77777777" w:rsidR="00D2063C" w:rsidRPr="00E47C2E" w:rsidRDefault="00D2063C" w:rsidP="003E4A24">
            <w:pPr>
              <w:spacing w:before="0"/>
              <w:rPr>
                <w:rFonts w:cs="Arial"/>
                <w:color w:val="FF0000"/>
              </w:rPr>
            </w:pPr>
          </w:p>
        </w:tc>
      </w:tr>
      <w:tr w:rsidR="00D2063C" w:rsidRPr="00E47C2E" w14:paraId="5997BBC1" w14:textId="77777777" w:rsidTr="003E4A24">
        <w:trPr>
          <w:trHeight w:val="562"/>
        </w:trPr>
        <w:tc>
          <w:tcPr>
            <w:tcW w:w="568" w:type="dxa"/>
            <w:tcBorders>
              <w:bottom w:val="single" w:sz="4" w:space="0" w:color="auto"/>
            </w:tcBorders>
            <w:vAlign w:val="center"/>
          </w:tcPr>
          <w:p w14:paraId="7B97F555"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0FABAF40"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486ED6FB"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5F3A45E1" w14:textId="77777777" w:rsidR="00D2063C" w:rsidRPr="00E47C2E" w:rsidRDefault="00D2063C" w:rsidP="003E4A24">
            <w:pPr>
              <w:spacing w:before="0"/>
              <w:rPr>
                <w:rFonts w:cs="Arial"/>
                <w:color w:val="FF0000"/>
              </w:rPr>
            </w:pPr>
          </w:p>
        </w:tc>
      </w:tr>
    </w:tbl>
    <w:p w14:paraId="2D0AADFC" w14:textId="6F853632" w:rsidR="00D2063C" w:rsidRDefault="00D2063C" w:rsidP="00D2063C">
      <w:pPr>
        <w:widowControl w:val="0"/>
        <w:spacing w:before="0"/>
        <w:rPr>
          <w:rFonts w:eastAsia="Arial Unicode MS" w:cs="Arial"/>
          <w:lang w:val="sr-Cyrl-RS"/>
        </w:rPr>
      </w:pPr>
    </w:p>
    <w:p w14:paraId="0DC17258" w14:textId="01B0DA40" w:rsidR="00D2063C" w:rsidRPr="00C43221" w:rsidRDefault="00B45BF9" w:rsidP="00D2063C">
      <w:pPr>
        <w:widowControl w:val="0"/>
        <w:spacing w:before="0"/>
        <w:rPr>
          <w:rFonts w:eastAsia="Arial Unicode MS" w:cs="Arial"/>
          <w:b/>
          <w:lang w:val="sr-Cyrl-RS"/>
        </w:rPr>
      </w:pPr>
      <w:r>
        <w:rPr>
          <w:rFonts w:eastAsia="Arial Unicode MS" w:cs="Arial"/>
          <w:b/>
          <w:lang w:val="sr-Cyrl-RS"/>
        </w:rPr>
        <w:t>Скеларски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0124E574" w14:textId="77777777" w:rsidTr="003E4A24">
        <w:trPr>
          <w:trHeight w:val="418"/>
        </w:trPr>
        <w:tc>
          <w:tcPr>
            <w:tcW w:w="568" w:type="dxa"/>
            <w:vAlign w:val="center"/>
          </w:tcPr>
          <w:p w14:paraId="514C4C9F"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77244181" w14:textId="4A501129"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w:t>
            </w:r>
            <w:r w:rsidR="00B45BF9">
              <w:rPr>
                <w:rFonts w:cs="Arial"/>
                <w:b/>
                <w:lang w:val="sr-Cyrl-RS"/>
              </w:rPr>
              <w:t xml:space="preserve"> </w:t>
            </w:r>
            <w:r w:rsidRPr="00E47C2E">
              <w:rPr>
                <w:rFonts w:cs="Arial"/>
                <w:b/>
              </w:rPr>
              <w:t xml:space="preserve">без ПДВ </w:t>
            </w:r>
            <w:r w:rsidRPr="00C0729A">
              <w:rPr>
                <w:rFonts w:cs="Arial"/>
                <w:b/>
              </w:rPr>
              <w:t>динара</w:t>
            </w:r>
          </w:p>
          <w:p w14:paraId="44F1F896" w14:textId="5A6B7419" w:rsidR="00D2063C" w:rsidRPr="00E47C2E" w:rsidRDefault="00D2063C" w:rsidP="00B45BF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w:t>
            </w:r>
            <w:r w:rsidR="00B45BF9">
              <w:rPr>
                <w:rFonts w:cs="Arial"/>
                <w:b/>
                <w:color w:val="000000"/>
                <w:lang w:val="sr-Cyrl-RS"/>
              </w:rPr>
              <w:t>В</w:t>
            </w:r>
            <w:r w:rsidRPr="00E47C2E">
              <w:rPr>
                <w:rFonts w:cs="Arial"/>
                <w:b/>
                <w:color w:val="000000"/>
              </w:rPr>
              <w:t>)</w:t>
            </w:r>
          </w:p>
        </w:tc>
        <w:tc>
          <w:tcPr>
            <w:tcW w:w="2610" w:type="dxa"/>
          </w:tcPr>
          <w:p w14:paraId="11DA5CC0" w14:textId="77777777" w:rsidR="00D2063C" w:rsidRPr="00E47C2E" w:rsidRDefault="00D2063C" w:rsidP="003E4A24">
            <w:pPr>
              <w:spacing w:before="0"/>
              <w:rPr>
                <w:rFonts w:cs="Arial"/>
                <w:color w:val="FF0000"/>
              </w:rPr>
            </w:pPr>
          </w:p>
        </w:tc>
      </w:tr>
      <w:tr w:rsidR="00D2063C" w:rsidRPr="00E47C2E" w14:paraId="318AFB51" w14:textId="77777777" w:rsidTr="003E4A24">
        <w:trPr>
          <w:trHeight w:val="610"/>
        </w:trPr>
        <w:tc>
          <w:tcPr>
            <w:tcW w:w="568" w:type="dxa"/>
            <w:tcBorders>
              <w:bottom w:val="single" w:sz="4" w:space="0" w:color="auto"/>
            </w:tcBorders>
            <w:vAlign w:val="center"/>
          </w:tcPr>
          <w:p w14:paraId="7F83535A"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6C219715"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5FAE01E1" w14:textId="77777777" w:rsidR="00D2063C" w:rsidRPr="00E47C2E" w:rsidRDefault="00D2063C" w:rsidP="003E4A24">
            <w:pPr>
              <w:spacing w:before="0"/>
              <w:rPr>
                <w:rFonts w:cs="Arial"/>
                <w:color w:val="FF0000"/>
              </w:rPr>
            </w:pPr>
          </w:p>
        </w:tc>
      </w:tr>
      <w:tr w:rsidR="00D2063C" w:rsidRPr="00E47C2E" w14:paraId="12B5B1DC" w14:textId="77777777" w:rsidTr="003E4A24">
        <w:trPr>
          <w:trHeight w:val="562"/>
        </w:trPr>
        <w:tc>
          <w:tcPr>
            <w:tcW w:w="568" w:type="dxa"/>
            <w:tcBorders>
              <w:bottom w:val="single" w:sz="4" w:space="0" w:color="auto"/>
            </w:tcBorders>
            <w:vAlign w:val="center"/>
          </w:tcPr>
          <w:p w14:paraId="3BD81F74"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6D3B747D"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1CF0C6F7"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5C0DA667" w14:textId="77777777" w:rsidR="00D2063C" w:rsidRPr="00E47C2E" w:rsidRDefault="00D2063C" w:rsidP="003E4A24">
            <w:pPr>
              <w:spacing w:before="0"/>
              <w:rPr>
                <w:rFonts w:cs="Arial"/>
                <w:color w:val="FF0000"/>
              </w:rPr>
            </w:pPr>
          </w:p>
        </w:tc>
      </w:tr>
    </w:tbl>
    <w:p w14:paraId="5F7502BC" w14:textId="77777777" w:rsidR="00D2063C" w:rsidRDefault="00D2063C" w:rsidP="00D2063C">
      <w:pPr>
        <w:widowControl w:val="0"/>
        <w:spacing w:before="0"/>
        <w:rPr>
          <w:rFonts w:eastAsia="Arial Unicode MS" w:cs="Arial"/>
          <w:lang w:val="sr-Cyrl-RS"/>
        </w:rPr>
      </w:pPr>
    </w:p>
    <w:p w14:paraId="05DACFD8" w14:textId="77777777" w:rsidR="00D2063C" w:rsidRDefault="00D2063C" w:rsidP="00D2063C">
      <w:pPr>
        <w:widowControl w:val="0"/>
        <w:spacing w:before="0"/>
        <w:rPr>
          <w:rFonts w:eastAsia="Arial Unicode MS" w:cs="Arial"/>
          <w:lang w:val="sr-Cyrl-RS"/>
        </w:rPr>
      </w:pPr>
    </w:p>
    <w:p w14:paraId="36644253" w14:textId="77777777" w:rsidR="00D2063C" w:rsidRDefault="00D2063C" w:rsidP="00D2063C">
      <w:pPr>
        <w:widowControl w:val="0"/>
        <w:spacing w:before="0"/>
        <w:rPr>
          <w:rFonts w:eastAsia="Arial Unicode MS" w:cs="Arial"/>
          <w:lang w:val="sr-Latn-RS"/>
        </w:rPr>
      </w:pPr>
    </w:p>
    <w:p w14:paraId="500D527E" w14:textId="77777777" w:rsidR="00B45BF9" w:rsidRDefault="00B45BF9" w:rsidP="00D2063C">
      <w:pPr>
        <w:widowControl w:val="0"/>
        <w:spacing w:before="0"/>
        <w:rPr>
          <w:rFonts w:eastAsia="Arial Unicode MS" w:cs="Arial"/>
          <w:lang w:val="sr-Latn-RS"/>
        </w:rPr>
      </w:pPr>
    </w:p>
    <w:p w14:paraId="2A228CF5" w14:textId="77777777" w:rsidR="00B45BF9" w:rsidRDefault="00B45BF9" w:rsidP="00D2063C">
      <w:pPr>
        <w:widowControl w:val="0"/>
        <w:spacing w:before="0"/>
        <w:rPr>
          <w:rFonts w:eastAsia="Arial Unicode MS" w:cs="Arial"/>
          <w:lang w:val="sr-Latn-RS"/>
        </w:rPr>
      </w:pPr>
    </w:p>
    <w:p w14:paraId="0A865D09" w14:textId="77777777" w:rsidR="00B45BF9" w:rsidRDefault="00B45BF9" w:rsidP="00D2063C">
      <w:pPr>
        <w:widowControl w:val="0"/>
        <w:spacing w:before="0"/>
        <w:rPr>
          <w:rFonts w:eastAsia="Arial Unicode MS" w:cs="Arial"/>
          <w:lang w:val="sr-Latn-RS"/>
        </w:rPr>
      </w:pPr>
    </w:p>
    <w:p w14:paraId="5FABE76D" w14:textId="77777777" w:rsidR="00B45BF9" w:rsidRDefault="00B45BF9" w:rsidP="00D2063C">
      <w:pPr>
        <w:widowControl w:val="0"/>
        <w:spacing w:before="0"/>
        <w:rPr>
          <w:rFonts w:eastAsia="Arial Unicode MS" w:cs="Arial"/>
          <w:lang w:val="sr-Latn-RS"/>
        </w:rPr>
      </w:pPr>
    </w:p>
    <w:p w14:paraId="60DA3389" w14:textId="77777777" w:rsidR="00B45BF9" w:rsidRDefault="00B45BF9" w:rsidP="00D2063C">
      <w:pPr>
        <w:widowControl w:val="0"/>
        <w:spacing w:before="0"/>
        <w:rPr>
          <w:rFonts w:eastAsia="Arial Unicode MS" w:cs="Arial"/>
          <w:lang w:val="sr-Latn-RS"/>
        </w:rPr>
      </w:pPr>
    </w:p>
    <w:p w14:paraId="2DF80109" w14:textId="77777777" w:rsidR="00B45BF9" w:rsidRDefault="00B45BF9" w:rsidP="00D2063C">
      <w:pPr>
        <w:widowControl w:val="0"/>
        <w:spacing w:before="0"/>
        <w:rPr>
          <w:rFonts w:eastAsia="Arial Unicode MS" w:cs="Arial"/>
          <w:lang w:val="sr-Latn-RS"/>
        </w:rPr>
      </w:pPr>
    </w:p>
    <w:p w14:paraId="1E4C9030" w14:textId="77777777" w:rsidR="00B45BF9" w:rsidRDefault="00B45BF9" w:rsidP="00D2063C">
      <w:pPr>
        <w:widowControl w:val="0"/>
        <w:spacing w:before="0"/>
        <w:rPr>
          <w:rFonts w:eastAsia="Arial Unicode MS" w:cs="Arial"/>
          <w:lang w:val="sr-Latn-RS"/>
        </w:rPr>
      </w:pPr>
    </w:p>
    <w:p w14:paraId="7A4433B6" w14:textId="77777777" w:rsidR="00B45BF9" w:rsidRPr="00B45BF9" w:rsidRDefault="00B45BF9" w:rsidP="00D2063C">
      <w:pPr>
        <w:widowControl w:val="0"/>
        <w:spacing w:before="0"/>
        <w:rPr>
          <w:rFonts w:eastAsia="Arial Unicode MS" w:cs="Arial"/>
          <w:lang w:val="sr-Latn-RS"/>
        </w:rPr>
      </w:pPr>
    </w:p>
    <w:p w14:paraId="43525B52" w14:textId="2FCE2391" w:rsidR="00D2063C" w:rsidRPr="00106186" w:rsidRDefault="00D2063C" w:rsidP="00D2063C">
      <w:pPr>
        <w:widowControl w:val="0"/>
        <w:spacing w:before="0"/>
        <w:rPr>
          <w:rFonts w:eastAsia="Arial Unicode MS" w:cs="Arial"/>
          <w:lang w:val="sr-Cyrl-RS"/>
        </w:rPr>
      </w:pPr>
    </w:p>
    <w:p w14:paraId="49861E79" w14:textId="77777777" w:rsidR="00D2063C" w:rsidRPr="00166DF2" w:rsidRDefault="00D2063C" w:rsidP="00D2063C">
      <w:pPr>
        <w:widowControl w:val="0"/>
        <w:spacing w:before="0"/>
        <w:rPr>
          <w:rFonts w:eastAsia="Arial Unicode MS" w:cs="Arial"/>
        </w:rPr>
      </w:pPr>
      <w:r w:rsidRPr="00E47C2E">
        <w:rPr>
          <w:rFonts w:eastAsia="Arial Unicode MS" w:cs="Arial"/>
        </w:rPr>
        <w:lastRenderedPageBreak/>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3"/>
        <w:gridCol w:w="2127"/>
        <w:gridCol w:w="550"/>
        <w:gridCol w:w="3472"/>
        <w:gridCol w:w="488"/>
      </w:tblGrid>
      <w:tr w:rsidR="00B45BF9" w:rsidRPr="00327718" w14:paraId="0557942B" w14:textId="77777777" w:rsidTr="00B45BF9">
        <w:trPr>
          <w:trHeight w:val="568"/>
        </w:trPr>
        <w:tc>
          <w:tcPr>
            <w:tcW w:w="3589" w:type="dxa"/>
            <w:vMerge w:val="restart"/>
            <w:shd w:val="clear" w:color="auto" w:fill="auto"/>
            <w:vAlign w:val="center"/>
          </w:tcPr>
          <w:p w14:paraId="55C986E4" w14:textId="77777777" w:rsidR="00B45BF9" w:rsidRPr="00327718" w:rsidRDefault="00B45BF9" w:rsidP="002C4504">
            <w:pPr>
              <w:rPr>
                <w:rFonts w:eastAsia="Calibri" w:cs="Arial"/>
              </w:rPr>
            </w:pPr>
            <w:r w:rsidRPr="00327718">
              <w:rPr>
                <w:rFonts w:eastAsia="Calibri" w:cs="Arial"/>
              </w:rPr>
              <w:t>Посебно исказани трошкови у дин</w:t>
            </w:r>
            <w:r w:rsidRPr="00327718">
              <w:rPr>
                <w:rFonts w:eastAsia="Calibri" w:cs="Arial"/>
                <w:lang w:val="sr-Cyrl-RS"/>
              </w:rPr>
              <w:t>.</w:t>
            </w:r>
            <w:r w:rsidRPr="00327718">
              <w:rPr>
                <w:rFonts w:eastAsia="Calibri" w:cs="Arial"/>
              </w:rPr>
              <w:t xml:space="preserve"> који су укључени у укупно понуђену цену без ПДВ-а</w:t>
            </w:r>
          </w:p>
          <w:p w14:paraId="2F48ADF3" w14:textId="77777777" w:rsidR="00B45BF9" w:rsidRPr="00327718" w:rsidRDefault="00B45BF9" w:rsidP="002C4504">
            <w:pPr>
              <w:rPr>
                <w:rFonts w:eastAsia="Calibri" w:cs="Arial"/>
                <w:lang w:val="sr-Latn-CS"/>
              </w:rPr>
            </w:pPr>
            <w:r w:rsidRPr="00327718">
              <w:rPr>
                <w:rFonts w:eastAsia="Calibri" w:cs="Arial"/>
              </w:rPr>
              <w:t xml:space="preserve">(цена из реда бр. </w:t>
            </w:r>
            <w:r w:rsidRPr="00327718">
              <w:rPr>
                <w:rFonts w:eastAsia="Calibri" w:cs="Arial"/>
                <w:lang w:val="sr-Latn-CS"/>
              </w:rPr>
              <w:t>I</w:t>
            </w:r>
            <w:r w:rsidRPr="00327718">
              <w:rPr>
                <w:rFonts w:eastAsia="Calibri" w:cs="Arial"/>
              </w:rPr>
              <w:t>)уколико исти постоје као засебни трошкови</w:t>
            </w:r>
            <w:r w:rsidRPr="00327718">
              <w:rPr>
                <w:rFonts w:eastAsia="Calibri" w:cs="Arial"/>
                <w:lang w:val="sr-Latn-CS"/>
              </w:rPr>
              <w:t>)</w:t>
            </w:r>
          </w:p>
        </w:tc>
        <w:tc>
          <w:tcPr>
            <w:tcW w:w="2970" w:type="dxa"/>
            <w:gridSpan w:val="3"/>
            <w:shd w:val="clear" w:color="auto" w:fill="auto"/>
            <w:vAlign w:val="center"/>
          </w:tcPr>
          <w:p w14:paraId="124603F2" w14:textId="77777777" w:rsidR="00B45BF9" w:rsidRPr="00327718" w:rsidRDefault="00B45BF9" w:rsidP="002C4504">
            <w:pPr>
              <w:ind w:left="-45" w:right="-178"/>
              <w:rPr>
                <w:rFonts w:eastAsia="Calibri" w:cs="Arial"/>
              </w:rPr>
            </w:pPr>
            <w:r w:rsidRPr="00327718">
              <w:rPr>
                <w:rFonts w:eastAsia="Calibri" w:cs="Arial"/>
              </w:rPr>
              <w:t>Трошкови царине</w:t>
            </w:r>
          </w:p>
        </w:tc>
        <w:tc>
          <w:tcPr>
            <w:tcW w:w="3960" w:type="dxa"/>
            <w:gridSpan w:val="2"/>
            <w:vAlign w:val="center"/>
          </w:tcPr>
          <w:p w14:paraId="23120507" w14:textId="77777777" w:rsidR="00B45BF9" w:rsidRPr="00327718" w:rsidRDefault="00B45BF9" w:rsidP="002C4504">
            <w:pPr>
              <w:jc w:val="center"/>
              <w:rPr>
                <w:rFonts w:eastAsia="Calibri" w:cs="Arial"/>
              </w:rPr>
            </w:pPr>
            <w:r w:rsidRPr="00327718">
              <w:rPr>
                <w:rFonts w:eastAsia="Calibri" w:cs="Arial"/>
              </w:rPr>
              <w:t>_____динара</w:t>
            </w:r>
          </w:p>
        </w:tc>
      </w:tr>
      <w:tr w:rsidR="00B45BF9" w:rsidRPr="00327718" w14:paraId="69AE0C47" w14:textId="77777777" w:rsidTr="00B45BF9">
        <w:trPr>
          <w:trHeight w:val="525"/>
        </w:trPr>
        <w:tc>
          <w:tcPr>
            <w:tcW w:w="3589" w:type="dxa"/>
            <w:vMerge/>
            <w:shd w:val="clear" w:color="auto" w:fill="auto"/>
          </w:tcPr>
          <w:p w14:paraId="0BDBF90F" w14:textId="77777777" w:rsidR="00B45BF9" w:rsidRPr="00327718" w:rsidRDefault="00B45BF9" w:rsidP="002C4504">
            <w:pPr>
              <w:rPr>
                <w:rFonts w:eastAsia="Calibri" w:cs="Arial"/>
              </w:rPr>
            </w:pPr>
          </w:p>
        </w:tc>
        <w:tc>
          <w:tcPr>
            <w:tcW w:w="2970" w:type="dxa"/>
            <w:gridSpan w:val="3"/>
            <w:shd w:val="clear" w:color="auto" w:fill="auto"/>
            <w:vAlign w:val="center"/>
          </w:tcPr>
          <w:p w14:paraId="10EE7A36" w14:textId="77777777" w:rsidR="00B45BF9" w:rsidRPr="00327718" w:rsidRDefault="00B45BF9" w:rsidP="002C4504">
            <w:pPr>
              <w:ind w:left="-45" w:right="-178"/>
              <w:rPr>
                <w:rFonts w:eastAsia="Calibri" w:cs="Arial"/>
              </w:rPr>
            </w:pPr>
            <w:r w:rsidRPr="00327718">
              <w:rPr>
                <w:rFonts w:eastAsia="Calibri" w:cs="Arial"/>
              </w:rPr>
              <w:t>Трошкови превоза</w:t>
            </w:r>
          </w:p>
        </w:tc>
        <w:tc>
          <w:tcPr>
            <w:tcW w:w="3960" w:type="dxa"/>
            <w:gridSpan w:val="2"/>
            <w:vAlign w:val="center"/>
          </w:tcPr>
          <w:p w14:paraId="27D32137" w14:textId="77777777" w:rsidR="00B45BF9" w:rsidRPr="00327718" w:rsidRDefault="00B45BF9" w:rsidP="002C4504">
            <w:pPr>
              <w:jc w:val="center"/>
              <w:rPr>
                <w:rFonts w:eastAsia="Calibri" w:cs="Arial"/>
                <w:lang w:val="sr-Cyrl-RS"/>
              </w:rPr>
            </w:pPr>
            <w:r w:rsidRPr="00327718">
              <w:rPr>
                <w:rFonts w:eastAsia="Calibri" w:cs="Arial"/>
              </w:rPr>
              <w:t>_____динара</w:t>
            </w:r>
          </w:p>
        </w:tc>
      </w:tr>
      <w:tr w:rsidR="00B45BF9" w:rsidRPr="00327718" w14:paraId="4601A829" w14:textId="77777777" w:rsidTr="00B45BF9">
        <w:trPr>
          <w:trHeight w:val="534"/>
        </w:trPr>
        <w:tc>
          <w:tcPr>
            <w:tcW w:w="3589" w:type="dxa"/>
            <w:vMerge/>
            <w:shd w:val="clear" w:color="auto" w:fill="auto"/>
          </w:tcPr>
          <w:p w14:paraId="5519DCB4" w14:textId="77777777" w:rsidR="00B45BF9" w:rsidRPr="00327718" w:rsidRDefault="00B45BF9" w:rsidP="002C4504">
            <w:pPr>
              <w:rPr>
                <w:rFonts w:eastAsia="Calibri" w:cs="Arial"/>
              </w:rPr>
            </w:pPr>
          </w:p>
        </w:tc>
        <w:tc>
          <w:tcPr>
            <w:tcW w:w="2970" w:type="dxa"/>
            <w:gridSpan w:val="3"/>
            <w:shd w:val="clear" w:color="auto" w:fill="auto"/>
            <w:vAlign w:val="center"/>
          </w:tcPr>
          <w:p w14:paraId="5C34C838" w14:textId="77777777" w:rsidR="00B45BF9" w:rsidRDefault="00B45BF9" w:rsidP="002C4504">
            <w:pPr>
              <w:ind w:left="-45" w:right="-178"/>
              <w:rPr>
                <w:rFonts w:eastAsia="Calibri" w:cs="Arial"/>
                <w:lang w:val="sr-Cyrl-CS"/>
              </w:rPr>
            </w:pPr>
            <w:r>
              <w:rPr>
                <w:rFonts w:eastAsia="Calibri" w:cs="Arial"/>
              </w:rPr>
              <w:t>Остали трошк</w:t>
            </w:r>
            <w:r>
              <w:rPr>
                <w:rFonts w:eastAsia="Calibri" w:cs="Arial"/>
                <w:lang w:val="sr-Cyrl-RS"/>
              </w:rPr>
              <w:t xml:space="preserve">ови </w:t>
            </w:r>
            <w:r w:rsidRPr="00327718">
              <w:rPr>
                <w:rFonts w:eastAsia="Calibri" w:cs="Arial"/>
                <w:lang w:val="sr-Cyrl-CS"/>
              </w:rPr>
              <w:t>(навести)</w:t>
            </w:r>
          </w:p>
          <w:p w14:paraId="6FF1FC95" w14:textId="77777777" w:rsidR="00B45BF9" w:rsidRPr="00327718" w:rsidRDefault="00B45BF9" w:rsidP="002C4504">
            <w:pPr>
              <w:spacing w:after="80"/>
              <w:ind w:left="-45" w:right="-176"/>
              <w:rPr>
                <w:rFonts w:eastAsia="Calibri" w:cs="Arial"/>
                <w:lang w:val="sr-Cyrl-CS"/>
              </w:rPr>
            </w:pPr>
            <w:r>
              <w:rPr>
                <w:rFonts w:eastAsia="Calibri" w:cs="Arial"/>
                <w:lang w:val="sr-Cyrl-CS"/>
              </w:rPr>
              <w:t>_____________________</w:t>
            </w:r>
          </w:p>
        </w:tc>
        <w:tc>
          <w:tcPr>
            <w:tcW w:w="3960" w:type="dxa"/>
            <w:gridSpan w:val="2"/>
            <w:vAlign w:val="center"/>
          </w:tcPr>
          <w:p w14:paraId="3173E414" w14:textId="77777777" w:rsidR="00B45BF9" w:rsidRPr="00327718" w:rsidRDefault="00B45BF9" w:rsidP="002C4504">
            <w:pPr>
              <w:jc w:val="center"/>
              <w:rPr>
                <w:rFonts w:eastAsia="Calibri" w:cs="Arial"/>
              </w:rPr>
            </w:pPr>
            <w:r w:rsidRPr="00327718">
              <w:rPr>
                <w:rFonts w:eastAsia="Calibri" w:cs="Arial"/>
              </w:rPr>
              <w:t>_____динара</w:t>
            </w:r>
          </w:p>
        </w:tc>
      </w:tr>
      <w:tr w:rsidR="00B45BF9" w:rsidRPr="00327718" w14:paraId="4105CB2D" w14:textId="77777777" w:rsidTr="00B45BF9">
        <w:trPr>
          <w:trHeight w:val="912"/>
        </w:trPr>
        <w:tc>
          <w:tcPr>
            <w:tcW w:w="3589" w:type="dxa"/>
            <w:vMerge/>
            <w:shd w:val="clear" w:color="auto" w:fill="auto"/>
          </w:tcPr>
          <w:p w14:paraId="489CFF04" w14:textId="77777777" w:rsidR="00B45BF9" w:rsidRPr="00327718" w:rsidRDefault="00B45BF9" w:rsidP="002C4504">
            <w:pPr>
              <w:rPr>
                <w:rFonts w:eastAsia="Calibri" w:cs="Arial"/>
              </w:rPr>
            </w:pPr>
          </w:p>
        </w:tc>
        <w:tc>
          <w:tcPr>
            <w:tcW w:w="2970" w:type="dxa"/>
            <w:gridSpan w:val="3"/>
            <w:shd w:val="clear" w:color="auto" w:fill="auto"/>
            <w:vAlign w:val="center"/>
          </w:tcPr>
          <w:p w14:paraId="49F0194A" w14:textId="77777777" w:rsidR="00B45BF9" w:rsidRDefault="00B45BF9" w:rsidP="002C4504">
            <w:pPr>
              <w:ind w:left="-45" w:right="-178"/>
              <w:rPr>
                <w:rFonts w:eastAsia="Calibri" w:cs="Arial"/>
                <w:lang w:val="sr-Cyrl-CS"/>
              </w:rPr>
            </w:pPr>
            <w:r>
              <w:rPr>
                <w:rFonts w:eastAsia="Calibri" w:cs="Arial"/>
              </w:rPr>
              <w:t>Остали трошк</w:t>
            </w:r>
            <w:r>
              <w:rPr>
                <w:rFonts w:eastAsia="Calibri" w:cs="Arial"/>
                <w:lang w:val="sr-Cyrl-RS"/>
              </w:rPr>
              <w:t xml:space="preserve">ови </w:t>
            </w:r>
            <w:r w:rsidRPr="00327718">
              <w:rPr>
                <w:rFonts w:eastAsia="Calibri" w:cs="Arial"/>
                <w:lang w:val="sr-Cyrl-CS"/>
              </w:rPr>
              <w:t>(навести)</w:t>
            </w:r>
          </w:p>
          <w:p w14:paraId="1B0707BF" w14:textId="77777777" w:rsidR="00B45BF9" w:rsidRDefault="00B45BF9" w:rsidP="002C4504">
            <w:pPr>
              <w:spacing w:after="80"/>
              <w:rPr>
                <w:rFonts w:eastAsia="Calibri" w:cs="Arial"/>
              </w:rPr>
            </w:pPr>
            <w:r>
              <w:rPr>
                <w:rFonts w:eastAsia="Calibri" w:cs="Arial"/>
                <w:lang w:val="sr-Cyrl-CS"/>
              </w:rPr>
              <w:t>_____________________</w:t>
            </w:r>
          </w:p>
        </w:tc>
        <w:tc>
          <w:tcPr>
            <w:tcW w:w="3960" w:type="dxa"/>
            <w:gridSpan w:val="2"/>
            <w:vAlign w:val="center"/>
          </w:tcPr>
          <w:p w14:paraId="77C0F862" w14:textId="77777777" w:rsidR="00B45BF9" w:rsidRPr="00327718" w:rsidRDefault="00B45BF9" w:rsidP="002C4504">
            <w:pPr>
              <w:jc w:val="center"/>
              <w:rPr>
                <w:rFonts w:eastAsia="Calibri" w:cs="Arial"/>
              </w:rPr>
            </w:pPr>
            <w:r w:rsidRPr="00327718">
              <w:rPr>
                <w:rFonts w:eastAsia="Calibri" w:cs="Arial"/>
              </w:rPr>
              <w:t>_____динара</w:t>
            </w:r>
          </w:p>
        </w:tc>
      </w:tr>
      <w:tr w:rsidR="00D2063C" w:rsidRPr="00E47C2E" w14:paraId="4C5051CA" w14:textId="77777777" w:rsidTr="00B45B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8" w:type="dxa"/>
          <w:jc w:val="center"/>
        </w:trPr>
        <w:tc>
          <w:tcPr>
            <w:tcW w:w="3882" w:type="dxa"/>
            <w:gridSpan w:val="2"/>
          </w:tcPr>
          <w:p w14:paraId="01689545" w14:textId="77777777" w:rsidR="00B45BF9" w:rsidRPr="00B45BF9" w:rsidRDefault="00B45BF9" w:rsidP="00B45BF9">
            <w:pPr>
              <w:spacing w:before="0"/>
              <w:jc w:val="center"/>
              <w:rPr>
                <w:rFonts w:cs="Arial"/>
                <w:lang w:val="sr-Cyrl-RS"/>
              </w:rPr>
            </w:pPr>
          </w:p>
          <w:p w14:paraId="2FF9BE3B" w14:textId="77777777" w:rsidR="00D2063C" w:rsidRPr="00E47C2E" w:rsidRDefault="00D2063C" w:rsidP="003E4A24">
            <w:pPr>
              <w:spacing w:before="0"/>
              <w:jc w:val="center"/>
              <w:rPr>
                <w:rFonts w:cs="Arial"/>
              </w:rPr>
            </w:pPr>
            <w:r w:rsidRPr="00E47C2E">
              <w:rPr>
                <w:rFonts w:cs="Arial"/>
              </w:rPr>
              <w:t>Датум:</w:t>
            </w:r>
          </w:p>
        </w:tc>
        <w:tc>
          <w:tcPr>
            <w:tcW w:w="2127" w:type="dxa"/>
          </w:tcPr>
          <w:p w14:paraId="1B039DF3" w14:textId="77777777" w:rsidR="00D2063C" w:rsidRPr="00E47C2E" w:rsidRDefault="00D2063C" w:rsidP="003E4A24">
            <w:pPr>
              <w:spacing w:before="0"/>
              <w:jc w:val="center"/>
              <w:rPr>
                <w:rFonts w:cs="Arial"/>
                <w:lang w:val="ru-RU"/>
              </w:rPr>
            </w:pPr>
          </w:p>
        </w:tc>
        <w:tc>
          <w:tcPr>
            <w:tcW w:w="4022" w:type="dxa"/>
            <w:gridSpan w:val="2"/>
          </w:tcPr>
          <w:p w14:paraId="64762B7B" w14:textId="77777777" w:rsidR="00B45BF9" w:rsidRDefault="00B45BF9" w:rsidP="003E4A24">
            <w:pPr>
              <w:spacing w:before="0"/>
              <w:jc w:val="center"/>
              <w:rPr>
                <w:rFonts w:cs="Arial"/>
                <w:lang w:val="sr-Latn-RS"/>
              </w:rPr>
            </w:pPr>
          </w:p>
          <w:p w14:paraId="74CF35D0" w14:textId="77777777" w:rsidR="00D2063C" w:rsidRPr="00E47C2E" w:rsidRDefault="00D2063C" w:rsidP="003E4A24">
            <w:pPr>
              <w:spacing w:before="0"/>
              <w:jc w:val="center"/>
              <w:rPr>
                <w:rFonts w:cs="Arial"/>
                <w:lang w:val="sr-Cyrl-CS"/>
              </w:rPr>
            </w:pPr>
            <w:r w:rsidRPr="00E47C2E">
              <w:rPr>
                <w:rFonts w:cs="Arial"/>
                <w:lang w:val="sr-Cyrl-CS"/>
              </w:rPr>
              <w:t>П</w:t>
            </w:r>
            <w:r w:rsidRPr="00E47C2E">
              <w:rPr>
                <w:rFonts w:cs="Arial"/>
              </w:rPr>
              <w:t>онуђач</w:t>
            </w:r>
          </w:p>
        </w:tc>
      </w:tr>
      <w:tr w:rsidR="00D2063C" w:rsidRPr="00E47C2E" w14:paraId="555D6A14" w14:textId="77777777" w:rsidTr="00B45B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8" w:type="dxa"/>
          <w:jc w:val="center"/>
        </w:trPr>
        <w:tc>
          <w:tcPr>
            <w:tcW w:w="3882" w:type="dxa"/>
            <w:gridSpan w:val="2"/>
          </w:tcPr>
          <w:p w14:paraId="405E9B82" w14:textId="77777777" w:rsidR="00D2063C" w:rsidRPr="00E47C2E" w:rsidRDefault="00D2063C" w:rsidP="003E4A24">
            <w:pPr>
              <w:spacing w:before="0"/>
              <w:jc w:val="center"/>
              <w:rPr>
                <w:rFonts w:cs="Arial"/>
              </w:rPr>
            </w:pPr>
          </w:p>
        </w:tc>
        <w:tc>
          <w:tcPr>
            <w:tcW w:w="2127" w:type="dxa"/>
          </w:tcPr>
          <w:p w14:paraId="08809E00" w14:textId="1F7BBFDD" w:rsidR="00D2063C" w:rsidRPr="00E47C2E" w:rsidRDefault="00D2063C" w:rsidP="003E4A24">
            <w:pPr>
              <w:spacing w:before="0"/>
              <w:jc w:val="center"/>
              <w:rPr>
                <w:rFonts w:cs="Arial"/>
              </w:rPr>
            </w:pPr>
          </w:p>
        </w:tc>
        <w:tc>
          <w:tcPr>
            <w:tcW w:w="4022" w:type="dxa"/>
            <w:gridSpan w:val="2"/>
          </w:tcPr>
          <w:p w14:paraId="493A1C53" w14:textId="77777777" w:rsidR="00D2063C" w:rsidRPr="00E47C2E" w:rsidRDefault="00D2063C" w:rsidP="00B45BF9">
            <w:pPr>
              <w:spacing w:before="0"/>
              <w:rPr>
                <w:rFonts w:cs="Arial"/>
                <w:lang w:val="ru-RU"/>
              </w:rPr>
            </w:pPr>
          </w:p>
        </w:tc>
      </w:tr>
      <w:tr w:rsidR="00D2063C" w:rsidRPr="00E47C2E" w14:paraId="5CFAD122" w14:textId="77777777" w:rsidTr="00B45B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8" w:type="dxa"/>
          <w:jc w:val="center"/>
        </w:trPr>
        <w:tc>
          <w:tcPr>
            <w:tcW w:w="3882" w:type="dxa"/>
            <w:gridSpan w:val="2"/>
            <w:tcBorders>
              <w:bottom w:val="single" w:sz="4" w:space="0" w:color="auto"/>
            </w:tcBorders>
          </w:tcPr>
          <w:p w14:paraId="7BBB5781" w14:textId="77777777" w:rsidR="00D2063C" w:rsidRPr="00E47C2E" w:rsidRDefault="00D2063C" w:rsidP="003E4A24">
            <w:pPr>
              <w:spacing w:before="0"/>
              <w:jc w:val="center"/>
              <w:rPr>
                <w:rFonts w:cs="Arial"/>
              </w:rPr>
            </w:pPr>
          </w:p>
        </w:tc>
        <w:tc>
          <w:tcPr>
            <w:tcW w:w="2127" w:type="dxa"/>
          </w:tcPr>
          <w:p w14:paraId="5D18F2B0" w14:textId="77777777" w:rsidR="00D2063C" w:rsidRPr="00E47C2E" w:rsidRDefault="00D2063C" w:rsidP="003E4A24">
            <w:pPr>
              <w:spacing w:before="0"/>
              <w:jc w:val="center"/>
              <w:rPr>
                <w:rFonts w:cs="Arial"/>
                <w:lang w:val="ru-RU"/>
              </w:rPr>
            </w:pPr>
          </w:p>
        </w:tc>
        <w:tc>
          <w:tcPr>
            <w:tcW w:w="4022" w:type="dxa"/>
            <w:gridSpan w:val="2"/>
            <w:tcBorders>
              <w:bottom w:val="single" w:sz="4" w:space="0" w:color="auto"/>
            </w:tcBorders>
          </w:tcPr>
          <w:p w14:paraId="21232979" w14:textId="77777777" w:rsidR="00D2063C" w:rsidRPr="00E47C2E" w:rsidRDefault="00D2063C" w:rsidP="003E4A24">
            <w:pPr>
              <w:spacing w:before="0"/>
              <w:jc w:val="center"/>
              <w:rPr>
                <w:rFonts w:cs="Arial"/>
                <w:lang w:val="ru-RU"/>
              </w:rPr>
            </w:pPr>
          </w:p>
        </w:tc>
      </w:tr>
      <w:tr w:rsidR="00D2063C" w:rsidRPr="00E47C2E" w14:paraId="2FC81520" w14:textId="77777777" w:rsidTr="00B45BF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8" w:type="dxa"/>
          <w:trHeight w:val="389"/>
          <w:jc w:val="center"/>
        </w:trPr>
        <w:tc>
          <w:tcPr>
            <w:tcW w:w="3882" w:type="dxa"/>
            <w:gridSpan w:val="2"/>
            <w:tcBorders>
              <w:top w:val="single" w:sz="4" w:space="0" w:color="auto"/>
            </w:tcBorders>
          </w:tcPr>
          <w:p w14:paraId="1D35FED0" w14:textId="77777777" w:rsidR="00D2063C" w:rsidRPr="00E47C2E" w:rsidRDefault="00D2063C" w:rsidP="003E4A24">
            <w:pPr>
              <w:spacing w:before="0"/>
              <w:rPr>
                <w:rFonts w:cs="Arial"/>
              </w:rPr>
            </w:pPr>
          </w:p>
        </w:tc>
        <w:tc>
          <w:tcPr>
            <w:tcW w:w="2127" w:type="dxa"/>
          </w:tcPr>
          <w:p w14:paraId="3B7D35E6" w14:textId="77777777" w:rsidR="00D2063C" w:rsidRPr="00E47C2E" w:rsidRDefault="00D2063C" w:rsidP="003E4A24">
            <w:pPr>
              <w:spacing w:before="0"/>
              <w:jc w:val="center"/>
              <w:rPr>
                <w:rFonts w:cs="Arial"/>
                <w:lang w:val="ru-RU"/>
              </w:rPr>
            </w:pPr>
          </w:p>
        </w:tc>
        <w:tc>
          <w:tcPr>
            <w:tcW w:w="4022" w:type="dxa"/>
            <w:gridSpan w:val="2"/>
            <w:tcBorders>
              <w:top w:val="single" w:sz="4" w:space="0" w:color="auto"/>
            </w:tcBorders>
          </w:tcPr>
          <w:p w14:paraId="4D898535" w14:textId="77777777" w:rsidR="00D2063C" w:rsidRPr="00E47C2E" w:rsidRDefault="00D2063C" w:rsidP="003E4A24">
            <w:pPr>
              <w:spacing w:before="0"/>
              <w:jc w:val="center"/>
              <w:rPr>
                <w:rFonts w:cs="Arial"/>
                <w:lang w:val="ru-RU"/>
              </w:rPr>
            </w:pPr>
          </w:p>
        </w:tc>
      </w:tr>
    </w:tbl>
    <w:p w14:paraId="29DF426B" w14:textId="77777777" w:rsidR="00D2063C" w:rsidRPr="00135D10" w:rsidRDefault="00D2063C" w:rsidP="00D2063C">
      <w:pPr>
        <w:spacing w:before="0"/>
        <w:rPr>
          <w:rFonts w:cs="Arial"/>
          <w:b/>
          <w:lang w:val="sr-Cyrl-CS"/>
        </w:rPr>
      </w:pPr>
      <w:r w:rsidRPr="00135D10">
        <w:rPr>
          <w:rFonts w:cs="Arial"/>
          <w:b/>
          <w:lang w:val="sr-Cyrl-CS"/>
        </w:rPr>
        <w:t>Напомена:</w:t>
      </w:r>
    </w:p>
    <w:p w14:paraId="789025A7" w14:textId="4AD6A967" w:rsidR="00B45BF9" w:rsidRPr="00B45BF9" w:rsidRDefault="00B45BF9" w:rsidP="00B45BF9">
      <w:pPr>
        <w:tabs>
          <w:tab w:val="left" w:pos="1134"/>
        </w:tabs>
        <w:spacing w:before="0"/>
        <w:rPr>
          <w:rFonts w:eastAsia="TimesNewRomanPS-BoldMT" w:cs="Arial"/>
          <w:lang w:val="ru-RU"/>
        </w:rPr>
      </w:pPr>
      <w:r w:rsidRPr="00B45BF9">
        <w:rPr>
          <w:rFonts w:eastAsia="TimesNewRomanPS-BoldMT" w:cs="Arial"/>
          <w:lang w:val="ru-RU"/>
        </w:rPr>
        <w:t>-</w:t>
      </w:r>
      <w:r>
        <w:rPr>
          <w:rFonts w:eastAsia="TimesNewRomanPS-BoldMT" w:cs="Arial"/>
          <w:lang w:val="sr-Latn-RS"/>
        </w:rPr>
        <w:t xml:space="preserve"> </w:t>
      </w:r>
      <w:r w:rsidRPr="00B45BF9">
        <w:rPr>
          <w:rFonts w:eastAsia="TimesNewRomanPS-BoldMT" w:cs="Arial"/>
          <w:lang w:val="ru-RU"/>
        </w:rPr>
        <w:t xml:space="preserve">Уколико </w:t>
      </w:r>
      <w:r w:rsidRPr="00B45BF9">
        <w:rPr>
          <w:rFonts w:eastAsia="TimesNewRomanPS-BoldMT" w:cs="Arial"/>
          <w:lang w:val="sr-Cyrl-CS"/>
        </w:rPr>
        <w:t>група понуђача подноси заједничку понуду овај образац потписује Носилац посла</w:t>
      </w:r>
      <w:r w:rsidRPr="00B45BF9">
        <w:rPr>
          <w:rFonts w:eastAsia="TimesNewRomanPS-BoldMT" w:cs="Arial"/>
          <w:lang w:val="ru-RU"/>
        </w:rPr>
        <w:t>.</w:t>
      </w:r>
    </w:p>
    <w:p w14:paraId="4D016D9B" w14:textId="77777777" w:rsidR="00B45BF9" w:rsidRPr="00B45BF9" w:rsidRDefault="00B45BF9" w:rsidP="00B45BF9">
      <w:pPr>
        <w:tabs>
          <w:tab w:val="left" w:pos="1134"/>
        </w:tabs>
        <w:spacing w:before="0"/>
        <w:rPr>
          <w:rFonts w:eastAsia="TimesNewRomanPS-BoldMT" w:cs="Arial"/>
          <w:lang w:val="ru-RU"/>
        </w:rPr>
      </w:pPr>
      <w:r w:rsidRPr="00B45BF9">
        <w:rPr>
          <w:rFonts w:eastAsia="TimesNewRomanPS-BoldMT" w:cs="Arial"/>
          <w:lang w:val="sr-Cyrl-CS"/>
        </w:rPr>
        <w:t xml:space="preserve">- </w:t>
      </w:r>
      <w:r w:rsidRPr="00B45BF9">
        <w:rPr>
          <w:rFonts w:eastAsia="TimesNewRomanPS-BoldMT" w:cs="Arial"/>
          <w:lang w:val="ru-RU"/>
        </w:rPr>
        <w:t xml:space="preserve">Уколико понуђач подноси понуду са подизвођачем овај образац потписује понуђач. </w:t>
      </w:r>
    </w:p>
    <w:p w14:paraId="17FC0A02" w14:textId="77777777" w:rsidR="00264056" w:rsidRPr="00135D10" w:rsidRDefault="00264056" w:rsidP="00D2063C">
      <w:pPr>
        <w:spacing w:before="0"/>
        <w:rPr>
          <w:rFonts w:cs="Arial"/>
          <w:b/>
          <w:lang w:val="sr-Cyrl-RS"/>
        </w:rPr>
      </w:pPr>
    </w:p>
    <w:p w14:paraId="716C28CB" w14:textId="77777777" w:rsidR="00D2063C" w:rsidRPr="00135D10" w:rsidRDefault="00D2063C" w:rsidP="00D2063C">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28A061CE" w14:textId="77777777" w:rsidR="00D2063C" w:rsidRPr="00135D10" w:rsidRDefault="00D2063C" w:rsidP="00D2063C">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2BD4EB90"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225DB0FB"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7F5B5376"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D9DE49A" w14:textId="534588F7" w:rsidR="00D2063C" w:rsidRDefault="00D2063C" w:rsidP="00D2063C">
      <w:pPr>
        <w:tabs>
          <w:tab w:val="left" w:pos="90"/>
        </w:tabs>
        <w:suppressAutoHyphens/>
        <w:spacing w:before="0"/>
        <w:rPr>
          <w:rFonts w:eastAsia="Calibri" w:cs="Arial"/>
          <w:bCs/>
          <w:iCs/>
          <w:lang w:val="sr-Cyrl-R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00B45BF9">
        <w:rPr>
          <w:rFonts w:eastAsia="Calibri" w:cs="Arial"/>
          <w:bCs/>
          <w:iCs/>
        </w:rPr>
        <w:t>.)</w:t>
      </w:r>
    </w:p>
    <w:p w14:paraId="2DA44C2A" w14:textId="77777777" w:rsidR="00B45BF9" w:rsidRPr="00B45BF9" w:rsidRDefault="00B45BF9" w:rsidP="00D2063C">
      <w:pPr>
        <w:tabs>
          <w:tab w:val="left" w:pos="90"/>
        </w:tabs>
        <w:suppressAutoHyphens/>
        <w:spacing w:before="0"/>
        <w:rPr>
          <w:rFonts w:eastAsia="Calibri" w:cs="Arial"/>
          <w:bCs/>
          <w:iCs/>
          <w:lang w:val="sr-Cyrl-RS"/>
        </w:rPr>
      </w:pPr>
    </w:p>
    <w:p w14:paraId="5D57E932" w14:textId="282DA2F2" w:rsidR="00D2063C" w:rsidRPr="00EC1220" w:rsidRDefault="00D2063C" w:rsidP="00D2063C">
      <w:pPr>
        <w:tabs>
          <w:tab w:val="left" w:pos="90"/>
        </w:tabs>
        <w:suppressAutoHyphens/>
        <w:spacing w:before="0"/>
        <w:rPr>
          <w:rFonts w:eastAsia="Calibri" w:cs="Arial"/>
          <w:b/>
          <w:bCs/>
          <w:iCs/>
          <w:lang w:val="sr-Cyrl-RS"/>
        </w:rPr>
      </w:pPr>
      <w:r w:rsidRPr="00EC1220">
        <w:rPr>
          <w:rFonts w:eastAsia="Calibri" w:cs="Arial"/>
          <w:b/>
          <w:bCs/>
          <w:iCs/>
          <w:lang w:val="sr-Cyrl-RS"/>
        </w:rPr>
        <w:t>Термоизолатерски радови</w:t>
      </w:r>
      <w:r>
        <w:rPr>
          <w:rFonts w:eastAsia="Calibri" w:cs="Arial"/>
          <w:bCs/>
          <w:iCs/>
          <w:lang w:val="sr-Cyrl-RS"/>
        </w:rPr>
        <w:t xml:space="preserve"> </w:t>
      </w:r>
    </w:p>
    <w:p w14:paraId="109A09BE" w14:textId="47DA639C" w:rsidR="00D2063C" w:rsidRPr="00135D10" w:rsidRDefault="00D2063C" w:rsidP="00D2063C">
      <w:pPr>
        <w:tabs>
          <w:tab w:val="left" w:pos="992"/>
        </w:tabs>
        <w:spacing w:before="0"/>
        <w:rPr>
          <w:rFonts w:cs="Arial"/>
        </w:rPr>
      </w:pPr>
      <w:r w:rsidRPr="00135D10">
        <w:rPr>
          <w:rFonts w:cs="Arial"/>
        </w:rPr>
        <w:t>-у ред бр. I – уписује се укупно понуђена цена за све позиције</w:t>
      </w:r>
      <w:r>
        <w:rPr>
          <w:rFonts w:cs="Arial"/>
          <w:lang w:val="sr-Cyrl-RS"/>
        </w:rPr>
        <w:t xml:space="preserve"> ставке </w:t>
      </w:r>
      <w:r w:rsidR="00B45BF9">
        <w:rPr>
          <w:rFonts w:cs="Arial"/>
          <w:lang w:val="sr-Cyrl-RS"/>
        </w:rPr>
        <w:t>А</w:t>
      </w:r>
      <w:r w:rsidRPr="00135D10">
        <w:rPr>
          <w:rFonts w:cs="Arial"/>
        </w:rPr>
        <w:t xml:space="preserve"> без ПДВ (збир колоне бр. </w:t>
      </w:r>
      <w:r w:rsidRPr="00135D10">
        <w:rPr>
          <w:rFonts w:cs="Arial"/>
          <w:lang w:val="sr-Cyrl-RS"/>
        </w:rPr>
        <w:t>7</w:t>
      </w:r>
      <w:r>
        <w:rPr>
          <w:rFonts w:cs="Arial"/>
          <w:lang w:val="sr-Cyrl-RS"/>
        </w:rPr>
        <w:t xml:space="preserve"> </w:t>
      </w:r>
      <w:r w:rsidRPr="0036607C">
        <w:rPr>
          <w:rFonts w:cs="Arial"/>
          <w:lang w:val="sr-Cyrl-CS"/>
        </w:rPr>
        <w:t>ставке А</w:t>
      </w:r>
      <w:r w:rsidRPr="00135D10">
        <w:rPr>
          <w:rFonts w:cs="Arial"/>
        </w:rPr>
        <w:t>)</w:t>
      </w:r>
    </w:p>
    <w:p w14:paraId="00748B0E" w14:textId="77777777" w:rsidR="00D2063C" w:rsidRPr="00135D10" w:rsidRDefault="00D2063C" w:rsidP="00D2063C">
      <w:pPr>
        <w:tabs>
          <w:tab w:val="left" w:pos="992"/>
        </w:tabs>
        <w:spacing w:before="0"/>
        <w:rPr>
          <w:rFonts w:cs="Arial"/>
        </w:rPr>
      </w:pPr>
      <w:r w:rsidRPr="00135D10">
        <w:rPr>
          <w:rFonts w:cs="Arial"/>
        </w:rPr>
        <w:t xml:space="preserve">-у ред бр. II – уписује се укупан износ ПДВ </w:t>
      </w:r>
    </w:p>
    <w:p w14:paraId="12074113" w14:textId="77777777" w:rsidR="00D2063C" w:rsidRDefault="00D2063C" w:rsidP="00D2063C">
      <w:pPr>
        <w:tabs>
          <w:tab w:val="left" w:pos="992"/>
        </w:tabs>
        <w:spacing w:before="0"/>
        <w:rPr>
          <w:rFonts w:cs="Arial"/>
        </w:rPr>
      </w:pPr>
      <w:r w:rsidRPr="00135D10">
        <w:rPr>
          <w:rFonts w:cs="Arial"/>
        </w:rPr>
        <w:t>-у ред бр. III – уписује се укупно понуђена цена са ПДВ (ред бр. I + ред.бр. II)</w:t>
      </w:r>
    </w:p>
    <w:p w14:paraId="424653BF" w14:textId="41743B29" w:rsidR="00D2063C" w:rsidRPr="0036607C" w:rsidRDefault="00B45BF9" w:rsidP="00B45BF9">
      <w:pPr>
        <w:tabs>
          <w:tab w:val="left" w:pos="90"/>
        </w:tabs>
        <w:suppressAutoHyphens/>
        <w:rPr>
          <w:rFonts w:cs="Arial"/>
          <w:b/>
          <w:lang w:val="sr-Cyrl-RS"/>
        </w:rPr>
      </w:pPr>
      <w:r>
        <w:rPr>
          <w:rFonts w:cs="Arial"/>
          <w:b/>
          <w:lang w:val="sr-Cyrl-RS"/>
        </w:rPr>
        <w:t>Лимарски</w:t>
      </w:r>
      <w:r w:rsidR="00D2063C" w:rsidRPr="0036607C">
        <w:rPr>
          <w:rFonts w:cs="Arial"/>
          <w:b/>
          <w:lang w:val="sr-Cyrl-RS"/>
        </w:rPr>
        <w:t xml:space="preserve"> радови</w:t>
      </w:r>
    </w:p>
    <w:p w14:paraId="1F079537" w14:textId="5BBBF184" w:rsidR="00D2063C" w:rsidRPr="0036607C" w:rsidRDefault="00D2063C" w:rsidP="00D2063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w:t>
      </w:r>
      <w:r w:rsidR="00B45BF9">
        <w:rPr>
          <w:rFonts w:eastAsia="Calibri" w:cs="Arial"/>
          <w:lang w:val="sr-Cyrl-RS"/>
        </w:rPr>
        <w:t>Б</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Б</w:t>
      </w:r>
      <w:r w:rsidRPr="0036607C">
        <w:rPr>
          <w:rFonts w:eastAsia="Calibri" w:cs="Arial"/>
        </w:rPr>
        <w:t>)</w:t>
      </w:r>
    </w:p>
    <w:p w14:paraId="00F415C2"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2EF35E7D" w14:textId="77777777" w:rsidR="00D2063C" w:rsidRDefault="00D2063C" w:rsidP="00D2063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4CE9D44F" w14:textId="14A1A21B" w:rsidR="00D2063C" w:rsidRPr="0036607C" w:rsidRDefault="00B45BF9" w:rsidP="00B45BF9">
      <w:pPr>
        <w:tabs>
          <w:tab w:val="left" w:pos="90"/>
        </w:tabs>
        <w:suppressAutoHyphens/>
        <w:rPr>
          <w:rFonts w:eastAsia="Calibri" w:cs="Arial"/>
          <w:b/>
          <w:lang w:val="sr-Cyrl-RS"/>
        </w:rPr>
      </w:pPr>
      <w:r>
        <w:rPr>
          <w:rFonts w:eastAsia="Calibri" w:cs="Arial"/>
          <w:b/>
          <w:lang w:val="sr-Cyrl-RS"/>
        </w:rPr>
        <w:t>Скеларски</w:t>
      </w:r>
    </w:p>
    <w:p w14:paraId="4182B390" w14:textId="68AD4246" w:rsidR="00D2063C" w:rsidRPr="0036607C" w:rsidRDefault="00D2063C" w:rsidP="00D2063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w:t>
      </w:r>
      <w:r w:rsidR="00B45BF9">
        <w:rPr>
          <w:rFonts w:eastAsia="Calibri" w:cs="Arial"/>
          <w:lang w:val="sr-Cyrl-RS"/>
        </w:rPr>
        <w:t>В</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Ц</w:t>
      </w:r>
      <w:r w:rsidRPr="0036607C">
        <w:rPr>
          <w:rFonts w:eastAsia="Calibri" w:cs="Arial"/>
        </w:rPr>
        <w:t>)</w:t>
      </w:r>
    </w:p>
    <w:p w14:paraId="4E2F857C"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1020CEA6"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395259C5" w14:textId="77777777" w:rsidR="00D2063C" w:rsidRDefault="00D2063C" w:rsidP="00D2063C">
      <w:pPr>
        <w:tabs>
          <w:tab w:val="left" w:pos="992"/>
        </w:tabs>
        <w:spacing w:before="0"/>
        <w:rPr>
          <w:rFonts w:cs="Arial"/>
        </w:rPr>
      </w:pPr>
    </w:p>
    <w:p w14:paraId="274AB322" w14:textId="77777777" w:rsidR="00D2063C" w:rsidRPr="00135D10" w:rsidRDefault="00D2063C" w:rsidP="00D2063C">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597F264" w14:textId="77777777" w:rsidR="00D2063C" w:rsidRPr="00135D10" w:rsidRDefault="00D2063C" w:rsidP="00D2063C">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513AAE2F" w14:textId="513E1924" w:rsidR="00D2063C" w:rsidRDefault="0073467E" w:rsidP="00D2063C">
      <w:pPr>
        <w:tabs>
          <w:tab w:val="left" w:pos="992"/>
        </w:tabs>
        <w:spacing w:before="0"/>
        <w:rPr>
          <w:rFonts w:cs="Arial"/>
          <w:lang w:val="sr-Cyrl-RS"/>
        </w:rPr>
      </w:pPr>
      <w:r>
        <w:rPr>
          <w:rFonts w:cs="Arial"/>
        </w:rPr>
        <w:t>-на  место предвиђено</w:t>
      </w:r>
      <w:r>
        <w:rPr>
          <w:rFonts w:cs="Arial"/>
          <w:lang w:val="sr-Cyrl-RS"/>
        </w:rPr>
        <w:t xml:space="preserve"> </w:t>
      </w:r>
      <w:r>
        <w:rPr>
          <w:rFonts w:cs="Arial"/>
        </w:rPr>
        <w:t xml:space="preserve"> потпис понуђач</w:t>
      </w:r>
      <w:r w:rsidR="00D2063C" w:rsidRPr="00135D10">
        <w:rPr>
          <w:rFonts w:cs="Arial"/>
        </w:rPr>
        <w:t xml:space="preserve"> потписује образац структуре цене.</w:t>
      </w:r>
    </w:p>
    <w:p w14:paraId="241B8EDC" w14:textId="77777777" w:rsidR="0073467E" w:rsidRPr="0073467E" w:rsidRDefault="0073467E" w:rsidP="00D2063C">
      <w:pPr>
        <w:tabs>
          <w:tab w:val="left" w:pos="992"/>
        </w:tabs>
        <w:spacing w:before="0"/>
        <w:rPr>
          <w:rFonts w:cs="Arial"/>
          <w:lang w:val="sr-Cyrl-RS"/>
        </w:rPr>
      </w:pPr>
    </w:p>
    <w:p w14:paraId="30093CCC" w14:textId="77777777" w:rsidR="00343A18" w:rsidRPr="006929D8" w:rsidRDefault="00343A18" w:rsidP="00343A18">
      <w:pPr>
        <w:pStyle w:val="KDObrazac"/>
        <w:spacing w:before="0"/>
        <w:rPr>
          <w:lang w:val="sr-Cyrl-RS"/>
        </w:rPr>
      </w:pPr>
      <w:bookmarkStart w:id="253" w:name="_Toc442559926"/>
      <w:r w:rsidRPr="006929D8">
        <w:rPr>
          <w:lang w:val="sr-Cyrl-RS"/>
        </w:rPr>
        <w:lastRenderedPageBreak/>
        <w:t xml:space="preserve">ОБРАЗАЦ </w:t>
      </w:r>
      <w:r w:rsidR="0027192A">
        <w:rPr>
          <w:lang w:val="sr-Cyrl-RS"/>
        </w:rPr>
        <w:t>3</w:t>
      </w:r>
      <w:r w:rsidRPr="006929D8">
        <w:rPr>
          <w:lang w:val="sr-Cyrl-RS"/>
        </w:rPr>
        <w:t>.</w:t>
      </w:r>
      <w:bookmarkEnd w:id="253"/>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3A1711E4" w14:textId="6065E1CB" w:rsidR="00343A18" w:rsidRDefault="00B45BF9" w:rsidP="008A1B15">
      <w:pPr>
        <w:ind w:right="-360"/>
        <w:rPr>
          <w:rFonts w:cs="Arial"/>
          <w:lang w:val="ru-RU"/>
        </w:rPr>
      </w:pPr>
      <w:r w:rsidRPr="00B45BF9">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41/19) понуђач/члан групе понуђача даје:</w:t>
      </w: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525EDD7A" w14:textId="5CD15028" w:rsidR="00B45BF9" w:rsidRPr="00B45BF9" w:rsidRDefault="00B45BF9" w:rsidP="00B45BF9">
      <w:pPr>
        <w:rPr>
          <w:rFonts w:cs="Arial"/>
          <w:lang w:val="ru-RU"/>
        </w:rPr>
      </w:pPr>
      <w:r w:rsidRPr="00B45BF9">
        <w:rPr>
          <w:rFonts w:cs="Arial"/>
          <w:lang w:val="ru-RU"/>
        </w:rPr>
        <w:t xml:space="preserve">и под пуном материјалном и кривичном одговорношћу потврђује да је Понуду број:____________ за јавну набавку: </w:t>
      </w:r>
      <w:r>
        <w:rPr>
          <w:rFonts w:cs="Arial"/>
          <w:lang w:val="ru-RU"/>
        </w:rPr>
        <w:t>Термоизолатерских и слекарских радова - ТЕНТ Б,  ЈН бр. 4187</w:t>
      </w:r>
      <w:r w:rsidRPr="00B45BF9">
        <w:rPr>
          <w:rFonts w:cs="Arial"/>
          <w:lang w:val="ru-RU"/>
        </w:rPr>
        <w:t>/2019 (3000/0</w:t>
      </w:r>
      <w:r>
        <w:rPr>
          <w:rFonts w:cs="Arial"/>
          <w:lang w:val="ru-RU"/>
        </w:rPr>
        <w:t>886</w:t>
      </w:r>
      <w:r w:rsidRPr="00B45BF9">
        <w:rPr>
          <w:rFonts w:cs="Arial"/>
          <w:lang w:val="ru-RU"/>
        </w:rPr>
        <w:t>/2019) Наручиоца Јавно предузеће „Електропривреда Србије“ Београд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1C637FFE" w14:textId="77777777" w:rsidR="00B45BF9" w:rsidRPr="00B45BF9" w:rsidRDefault="00B45BF9" w:rsidP="00B45BF9">
      <w:pPr>
        <w:rPr>
          <w:rFonts w:cs="Arial"/>
          <w:lang w:val="ru-RU"/>
        </w:rPr>
      </w:pPr>
      <w:r w:rsidRPr="00B45BF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031F19D" w14:textId="77777777" w:rsidR="00B45BF9" w:rsidRPr="00B45BF9" w:rsidRDefault="00B45BF9" w:rsidP="00B45BF9">
      <w:pPr>
        <w:rPr>
          <w:rFonts w:cs="Arial"/>
          <w:lang w:val="ru-RU"/>
        </w:rPr>
      </w:pPr>
    </w:p>
    <w:p w14:paraId="070EF2AC" w14:textId="77777777" w:rsidR="00B45BF9" w:rsidRPr="00B45BF9" w:rsidRDefault="00B45BF9" w:rsidP="00B45BF9">
      <w:pPr>
        <w:rPr>
          <w:rFonts w:cs="Arial"/>
          <w:lang w:val="ru-RU"/>
        </w:rPr>
      </w:pPr>
    </w:p>
    <w:p w14:paraId="638073C5" w14:textId="64FCFBC6" w:rsidR="00B45BF9" w:rsidRPr="00B45BF9" w:rsidRDefault="00B45BF9" w:rsidP="00B45BF9">
      <w:pPr>
        <w:jc w:val="left"/>
        <w:rPr>
          <w:rFonts w:cs="Arial"/>
          <w:lang w:val="ru-RU"/>
        </w:rPr>
      </w:pPr>
      <w:r w:rsidRPr="00B45BF9">
        <w:rPr>
          <w:rFonts w:cs="Arial"/>
          <w:lang w:val="ru-RU"/>
        </w:rPr>
        <w:t>Датум:</w:t>
      </w:r>
      <w:r w:rsidRPr="00B45BF9">
        <w:rPr>
          <w:rFonts w:cs="Arial"/>
          <w:lang w:val="ru-RU"/>
        </w:rPr>
        <w:tab/>
      </w:r>
      <w:r w:rsidRPr="00B45BF9">
        <w:rPr>
          <w:rFonts w:cs="Arial"/>
          <w:lang w:val="ru-RU"/>
        </w:rPr>
        <w:tab/>
      </w:r>
      <w:r>
        <w:rPr>
          <w:rFonts w:cs="Arial"/>
          <w:lang w:val="ru-RU"/>
        </w:rPr>
        <w:t xml:space="preserve">                                                                             </w:t>
      </w:r>
      <w:r w:rsidRPr="00B45BF9">
        <w:rPr>
          <w:rFonts w:cs="Arial"/>
          <w:lang w:val="ru-RU"/>
        </w:rPr>
        <w:t>Понуђач/члан групе понуђача</w:t>
      </w:r>
    </w:p>
    <w:p w14:paraId="51E62AC0" w14:textId="77777777" w:rsidR="00B45BF9" w:rsidRPr="00B45BF9" w:rsidRDefault="00B45BF9" w:rsidP="00B45BF9">
      <w:pPr>
        <w:rPr>
          <w:rFonts w:cs="Arial"/>
          <w:lang w:val="ru-RU"/>
        </w:rPr>
      </w:pPr>
      <w:r w:rsidRPr="00B45BF9">
        <w:rPr>
          <w:rFonts w:cs="Arial"/>
          <w:lang w:val="ru-RU"/>
        </w:rPr>
        <w:tab/>
        <w:t xml:space="preserve"> </w:t>
      </w:r>
      <w:r w:rsidRPr="00B45BF9">
        <w:rPr>
          <w:rFonts w:cs="Arial"/>
          <w:lang w:val="ru-RU"/>
        </w:rPr>
        <w:tab/>
      </w:r>
    </w:p>
    <w:p w14:paraId="396F7A30" w14:textId="352A21F9" w:rsidR="00B45BF9" w:rsidRPr="00B45BF9" w:rsidRDefault="00B45BF9" w:rsidP="00B45BF9">
      <w:pPr>
        <w:rPr>
          <w:rFonts w:cs="Arial"/>
          <w:lang w:val="ru-RU"/>
        </w:rPr>
      </w:pPr>
      <w:r w:rsidRPr="00B45BF9">
        <w:rPr>
          <w:rFonts w:cs="Arial"/>
          <w:lang w:val="ru-RU"/>
        </w:rPr>
        <w:tab/>
      </w:r>
      <w:r w:rsidRPr="00B45BF9">
        <w:rPr>
          <w:rFonts w:cs="Arial"/>
          <w:lang w:val="ru-RU"/>
        </w:rPr>
        <w:tab/>
      </w:r>
    </w:p>
    <w:p w14:paraId="04AF6765" w14:textId="23134426" w:rsidR="00B45BF9" w:rsidRPr="00B45BF9" w:rsidRDefault="00B45BF9" w:rsidP="00B45BF9">
      <w:pPr>
        <w:rPr>
          <w:rFonts w:cs="Arial"/>
          <w:lang w:val="ru-RU"/>
        </w:rPr>
      </w:pPr>
      <w:r>
        <w:rPr>
          <w:rFonts w:cs="Arial"/>
          <w:lang w:val="ru-RU"/>
        </w:rPr>
        <w:t>_____________________</w:t>
      </w:r>
      <w:r w:rsidRPr="00B45BF9">
        <w:rPr>
          <w:rFonts w:cs="Arial"/>
          <w:lang w:val="ru-RU"/>
        </w:rPr>
        <w:tab/>
      </w:r>
      <w:r w:rsidRPr="00B45BF9">
        <w:rPr>
          <w:rFonts w:cs="Arial"/>
          <w:lang w:val="ru-RU"/>
        </w:rPr>
        <w:tab/>
      </w:r>
      <w:r>
        <w:rPr>
          <w:rFonts w:cs="Arial"/>
          <w:lang w:val="ru-RU"/>
        </w:rPr>
        <w:t xml:space="preserve">                                        ___________________________</w:t>
      </w:r>
    </w:p>
    <w:p w14:paraId="581E4D01" w14:textId="77777777" w:rsidR="00B45BF9" w:rsidRDefault="00B45BF9" w:rsidP="00B45BF9">
      <w:pPr>
        <w:rPr>
          <w:rFonts w:cs="Arial"/>
          <w:lang w:val="ru-RU"/>
        </w:rPr>
      </w:pPr>
    </w:p>
    <w:p w14:paraId="05C08149" w14:textId="77777777" w:rsidR="00B45BF9" w:rsidRDefault="00B45BF9" w:rsidP="00B45BF9">
      <w:pPr>
        <w:rPr>
          <w:rFonts w:cs="Arial"/>
          <w:lang w:val="ru-RU"/>
        </w:rPr>
      </w:pPr>
    </w:p>
    <w:p w14:paraId="452C8DE2" w14:textId="77777777" w:rsidR="00B45BF9" w:rsidRDefault="00B45BF9" w:rsidP="00B45BF9">
      <w:pPr>
        <w:rPr>
          <w:rFonts w:cs="Arial"/>
          <w:lang w:val="ru-RU"/>
        </w:rPr>
      </w:pPr>
    </w:p>
    <w:p w14:paraId="594BF210" w14:textId="77777777" w:rsidR="00B45BF9" w:rsidRPr="00B45BF9" w:rsidRDefault="00B45BF9" w:rsidP="00B45BF9">
      <w:pPr>
        <w:rPr>
          <w:rFonts w:cs="Arial"/>
          <w:lang w:val="ru-RU"/>
        </w:rPr>
      </w:pPr>
    </w:p>
    <w:p w14:paraId="1D7D0BDD" w14:textId="77777777" w:rsidR="00B45BF9" w:rsidRPr="00B45BF9" w:rsidRDefault="00B45BF9" w:rsidP="00B45BF9">
      <w:pPr>
        <w:rPr>
          <w:rFonts w:cs="Arial"/>
          <w:lang w:val="ru-RU"/>
        </w:rPr>
      </w:pPr>
      <w:r w:rsidRPr="00B45BF9">
        <w:rPr>
          <w:rFonts w:cs="Arial"/>
          <w:b/>
          <w:lang w:val="ru-RU"/>
        </w:rPr>
        <w:t>Напомена:</w:t>
      </w:r>
      <w:r w:rsidRPr="00B45BF9">
        <w:rPr>
          <w:rFonts w:cs="Arial"/>
          <w:lang w:val="ru-RU"/>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w:t>
      </w:r>
    </w:p>
    <w:p w14:paraId="05D06C26" w14:textId="613CD15C" w:rsidR="00343A18" w:rsidRPr="006929D8" w:rsidRDefault="00B45BF9" w:rsidP="00B45BF9">
      <w:pPr>
        <w:rPr>
          <w:rFonts w:cs="Arial"/>
          <w:lang w:val="sr-Cyrl-CS"/>
        </w:rPr>
      </w:pPr>
      <w:r w:rsidRPr="00B45BF9">
        <w:rPr>
          <w:rFonts w:cs="Arial"/>
          <w:lang w:val="ru-RU"/>
        </w:rPr>
        <w:t>Приликом подношења понуде овај образац копирати у потребном броју примерака.</w:t>
      </w: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4" w:name="_Toc442559928"/>
      <w:r w:rsidRPr="006929D8">
        <w:rPr>
          <w:lang w:val="ru-RU"/>
        </w:rPr>
        <w:lastRenderedPageBreak/>
        <w:t xml:space="preserve">ОБРАЗАЦ </w:t>
      </w:r>
      <w:r w:rsidR="0027192A">
        <w:rPr>
          <w:lang w:val="sr-Cyrl-RS"/>
        </w:rPr>
        <w:t>4</w:t>
      </w:r>
      <w:r w:rsidRPr="006929D8">
        <w:rPr>
          <w:lang w:val="ru-RU"/>
        </w:rPr>
        <w:t>.</w:t>
      </w:r>
      <w:bookmarkEnd w:id="254"/>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5" w:name="_Toc442559929"/>
      <w:r w:rsidRPr="008377FF">
        <w:rPr>
          <w:b/>
          <w:lang w:val="ru-RU"/>
        </w:rPr>
        <w:t>И З Ј А В У</w:t>
      </w:r>
      <w:bookmarkEnd w:id="255"/>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59C4DAC5" w14:textId="4D2DD460" w:rsidR="00343A18" w:rsidRPr="006929D8" w:rsidRDefault="00B45BF9" w:rsidP="00343A18">
      <w:pPr>
        <w:rPr>
          <w:rFonts w:cs="Arial"/>
          <w:lang w:val="ru-RU"/>
        </w:rPr>
      </w:pPr>
      <w:r w:rsidRPr="00B45BF9">
        <w:rPr>
          <w:rFonts w:cs="Arial"/>
          <w:lang w:val="ru-RU"/>
        </w:rPr>
        <w:t xml:space="preserve">којом изричито наводимо да смо у свом досадашњем раду и при састављању Понуде  број: ______________за јавну набавку добара: </w:t>
      </w:r>
      <w:r>
        <w:rPr>
          <w:rFonts w:cs="Arial"/>
          <w:lang w:val="ru-RU"/>
        </w:rPr>
        <w:t>Термоизолатерски и скеларски радови -</w:t>
      </w:r>
      <w:r w:rsidRPr="00B45BF9">
        <w:rPr>
          <w:rFonts w:cs="Arial"/>
          <w:lang w:val="ru-RU"/>
        </w:rPr>
        <w:t xml:space="preserve"> ТЕНТ Б,  ЈН бр. </w:t>
      </w:r>
      <w:r w:rsidR="007832CF">
        <w:rPr>
          <w:rFonts w:cs="Arial"/>
          <w:lang w:val="ru-RU"/>
        </w:rPr>
        <w:t>4187</w:t>
      </w:r>
      <w:r w:rsidRPr="00B45BF9">
        <w:rPr>
          <w:rFonts w:cs="Arial"/>
          <w:lang w:val="ru-RU"/>
        </w:rPr>
        <w:t>/2019 (3000/0</w:t>
      </w:r>
      <w:r w:rsidR="007832CF">
        <w:rPr>
          <w:rFonts w:cs="Arial"/>
          <w:lang w:val="ru-RU"/>
        </w:rPr>
        <w:t>886</w:t>
      </w:r>
      <w:r w:rsidRPr="00B45BF9">
        <w:rPr>
          <w:rFonts w:cs="Arial"/>
          <w:lang w:val="ru-RU"/>
        </w:rPr>
        <w:t>/2019)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22047150" w:rsidR="00343A18" w:rsidRPr="008377FF" w:rsidRDefault="00343A18" w:rsidP="00BC01DC">
            <w:pPr>
              <w:spacing w:before="0"/>
              <w:jc w:val="center"/>
              <w:rPr>
                <w:rFonts w:cs="Arial"/>
              </w:rPr>
            </w:pP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5ECA58DE" w14:textId="77777777" w:rsidR="00D71722" w:rsidRDefault="00D71722" w:rsidP="00343A18">
      <w:pPr>
        <w:rPr>
          <w:rFonts w:cs="Arial"/>
          <w:b/>
        </w:rPr>
      </w:pPr>
    </w:p>
    <w:p w14:paraId="1A5D01E7" w14:textId="50AD1A37" w:rsidR="007832CF" w:rsidRPr="007832CF" w:rsidRDefault="007832CF" w:rsidP="007832CF">
      <w:pPr>
        <w:spacing w:before="0" w:line="276" w:lineRule="auto"/>
        <w:rPr>
          <w:rFonts w:eastAsia="Calibri" w:cs="Arial"/>
          <w:lang w:val="sr-Cyrl-CS"/>
        </w:rPr>
      </w:pPr>
      <w:r w:rsidRPr="007832CF">
        <w:rPr>
          <w:rFonts w:eastAsia="Calibri" w:cs="Arial"/>
          <w:b/>
        </w:rPr>
        <w:t>Напомена:</w:t>
      </w:r>
      <w:r w:rsidRPr="007832CF">
        <w:rPr>
          <w:rFonts w:eastAsia="Calibri" w:cs="Arial"/>
        </w:rPr>
        <w:t xml:space="preserve"> Уколико </w:t>
      </w:r>
      <w:r w:rsidRPr="007832CF">
        <w:rPr>
          <w:rFonts w:eastAsia="Calibri" w:cs="Arial"/>
          <w:lang w:val="sr-Cyrl-CS"/>
        </w:rPr>
        <w:t xml:space="preserve">заједничку </w:t>
      </w:r>
      <w:r w:rsidRPr="007832CF">
        <w:rPr>
          <w:rFonts w:eastAsia="Calibri" w:cs="Arial"/>
        </w:rPr>
        <w:t xml:space="preserve">понуду подноси група понуђача Изјава </w:t>
      </w:r>
      <w:r w:rsidRPr="007832CF">
        <w:rPr>
          <w:rFonts w:eastAsia="Calibri" w:cs="Arial"/>
          <w:lang w:val="sr-Cyrl-CS"/>
        </w:rPr>
        <w:t xml:space="preserve">се доставља за сваког члана групе понуђача. Изјава </w:t>
      </w:r>
      <w:r w:rsidRPr="007832CF">
        <w:rPr>
          <w:rFonts w:eastAsia="Calibri" w:cs="Arial"/>
        </w:rPr>
        <w:t xml:space="preserve">мора бити </w:t>
      </w:r>
      <w:r w:rsidRPr="007832CF">
        <w:rPr>
          <w:rFonts w:eastAsia="Calibri" w:cs="Arial"/>
          <w:lang w:val="sr-Cyrl-CS"/>
        </w:rPr>
        <w:t xml:space="preserve">попуњена и </w:t>
      </w:r>
      <w:r w:rsidRPr="007832CF">
        <w:rPr>
          <w:rFonts w:eastAsia="Calibri" w:cs="Arial"/>
        </w:rPr>
        <w:t>потписана</w:t>
      </w:r>
      <w:r w:rsidRPr="007832CF">
        <w:rPr>
          <w:rFonts w:eastAsia="Calibri" w:cs="Arial"/>
          <w:lang w:val="sr-Cyrl-CS"/>
        </w:rPr>
        <w:t xml:space="preserve"> </w:t>
      </w:r>
      <w:r w:rsidRPr="007832CF">
        <w:rPr>
          <w:rFonts w:eastAsia="Calibri" w:cs="Arial"/>
        </w:rPr>
        <w:t xml:space="preserve">од стране овлашћеног лица за заступање </w:t>
      </w:r>
      <w:r w:rsidRPr="007832CF">
        <w:rPr>
          <w:rFonts w:eastAsia="Calibri" w:cs="Arial"/>
          <w:lang w:val="sr-Cyrl-CS"/>
        </w:rPr>
        <w:t>понуђача/подизво</w:t>
      </w:r>
      <w:r w:rsidRPr="007832CF">
        <w:rPr>
          <w:rFonts w:eastAsia="Calibri" w:cs="Arial"/>
        </w:rPr>
        <w:t>ђача</w:t>
      </w:r>
      <w:r w:rsidRPr="007832CF">
        <w:rPr>
          <w:rFonts w:eastAsia="Calibri" w:cs="Arial"/>
          <w:lang w:val="sr-Cyrl-CS"/>
        </w:rPr>
        <w:t>.</w:t>
      </w:r>
    </w:p>
    <w:p w14:paraId="7D1EA8B2" w14:textId="77777777" w:rsidR="007832CF" w:rsidRPr="007832CF" w:rsidRDefault="007832CF" w:rsidP="007832CF">
      <w:pPr>
        <w:spacing w:before="0" w:line="276" w:lineRule="auto"/>
        <w:rPr>
          <w:rFonts w:eastAsia="Calibri" w:cs="Arial"/>
        </w:rPr>
      </w:pPr>
      <w:r w:rsidRPr="007832CF">
        <w:rPr>
          <w:rFonts w:eastAsia="Calibri" w:cs="Arial"/>
        </w:rPr>
        <w:t xml:space="preserve">У случају да понуђач подноси понуду са подизвођачем, Изјава </w:t>
      </w:r>
      <w:r w:rsidRPr="007832CF">
        <w:rPr>
          <w:rFonts w:eastAsia="Calibri" w:cs="Arial"/>
          <w:lang w:val="sr-Cyrl-CS"/>
        </w:rPr>
        <w:t xml:space="preserve">се доставља за понуђача и сваког подизвођача. Изјава </w:t>
      </w:r>
      <w:r w:rsidRPr="007832CF">
        <w:rPr>
          <w:rFonts w:eastAsia="Calibri" w:cs="Arial"/>
        </w:rPr>
        <w:t xml:space="preserve">мора бити </w:t>
      </w:r>
      <w:r w:rsidRPr="007832CF">
        <w:rPr>
          <w:rFonts w:eastAsia="Calibri" w:cs="Arial"/>
          <w:lang w:val="sr-Cyrl-CS"/>
        </w:rPr>
        <w:t xml:space="preserve">попуњена и </w:t>
      </w:r>
      <w:r w:rsidRPr="007832CF">
        <w:rPr>
          <w:rFonts w:eastAsia="Calibri" w:cs="Arial"/>
        </w:rPr>
        <w:t>потписана</w:t>
      </w:r>
      <w:r w:rsidRPr="007832CF">
        <w:rPr>
          <w:rFonts w:eastAsia="Calibri" w:cs="Arial"/>
          <w:lang w:val="sr-Cyrl-CS"/>
        </w:rPr>
        <w:t xml:space="preserve">  </w:t>
      </w:r>
      <w:r w:rsidRPr="007832CF">
        <w:rPr>
          <w:rFonts w:eastAsia="Calibri" w:cs="Arial"/>
        </w:rPr>
        <w:t xml:space="preserve">од стране овлашћеног лица за заступање </w:t>
      </w:r>
      <w:r w:rsidRPr="007832CF">
        <w:rPr>
          <w:rFonts w:eastAsia="Calibri" w:cs="Arial"/>
          <w:lang w:val="sr-Cyrl-CS"/>
        </w:rPr>
        <w:t>понуђача/подизво</w:t>
      </w:r>
      <w:r w:rsidRPr="007832CF">
        <w:rPr>
          <w:rFonts w:eastAsia="Calibri" w:cs="Arial"/>
        </w:rPr>
        <w:t>ђача</w:t>
      </w:r>
      <w:r w:rsidRPr="007832CF">
        <w:rPr>
          <w:rFonts w:eastAsia="Calibri" w:cs="Arial"/>
          <w:lang w:val="sr-Cyrl-CS"/>
        </w:rPr>
        <w:t>.</w:t>
      </w:r>
    </w:p>
    <w:p w14:paraId="1C3AB432" w14:textId="77777777" w:rsidR="007832CF" w:rsidRPr="007832CF" w:rsidRDefault="007832CF" w:rsidP="007832CF">
      <w:pPr>
        <w:spacing w:before="0" w:line="276" w:lineRule="auto"/>
        <w:rPr>
          <w:rFonts w:eastAsia="Calibri" w:cs="Arial"/>
          <w:lang w:val="sr-Cyrl-CS"/>
        </w:rPr>
      </w:pPr>
      <w:r w:rsidRPr="007832CF">
        <w:rPr>
          <w:rFonts w:eastAsia="Calibri" w:cs="Arial"/>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6" w:name="_Toc442559940"/>
      <w:r w:rsidRPr="00926FA9">
        <w:rPr>
          <w:lang w:val="sr-Cyrl-CS"/>
        </w:rPr>
        <w:t xml:space="preserve">ОБРАЗАЦ </w:t>
      </w:r>
      <w:bookmarkEnd w:id="256"/>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306"/>
        <w:gridCol w:w="1950"/>
        <w:gridCol w:w="2031"/>
        <w:gridCol w:w="2149"/>
      </w:tblGrid>
      <w:tr w:rsidR="007832CF" w:rsidRPr="00926FA9" w14:paraId="5863AC11" w14:textId="77777777" w:rsidTr="007832CF">
        <w:tc>
          <w:tcPr>
            <w:tcW w:w="213" w:type="pct"/>
            <w:shd w:val="clear" w:color="auto" w:fill="auto"/>
          </w:tcPr>
          <w:p w14:paraId="105401E6" w14:textId="77777777" w:rsidR="007832CF" w:rsidRPr="00926FA9" w:rsidRDefault="007832CF" w:rsidP="00BC01DC">
            <w:pPr>
              <w:spacing w:before="0"/>
              <w:jc w:val="center"/>
              <w:rPr>
                <w:rFonts w:eastAsia="Calibri" w:cs="Arial"/>
                <w:b/>
                <w:bCs/>
                <w:iCs/>
                <w:lang w:val="sr-Cyrl-CS"/>
              </w:rPr>
            </w:pPr>
          </w:p>
        </w:tc>
        <w:tc>
          <w:tcPr>
            <w:tcW w:w="1677" w:type="pct"/>
            <w:shd w:val="clear" w:color="auto" w:fill="auto"/>
          </w:tcPr>
          <w:p w14:paraId="01D97E98" w14:textId="77777777" w:rsidR="007832CF" w:rsidRPr="00926FA9" w:rsidRDefault="007832CF" w:rsidP="00BC01DC">
            <w:pPr>
              <w:spacing w:before="0"/>
              <w:jc w:val="center"/>
              <w:rPr>
                <w:rFonts w:eastAsia="Calibri" w:cs="Arial"/>
                <w:bCs/>
                <w:iCs/>
                <w:lang w:val="sr-Cyrl-CS"/>
              </w:rPr>
            </w:pPr>
          </w:p>
          <w:p w14:paraId="0FDA3CE0" w14:textId="77777777" w:rsidR="007832CF" w:rsidRPr="00926FA9" w:rsidRDefault="007832CF" w:rsidP="00CC26CA">
            <w:pPr>
              <w:spacing w:before="0"/>
              <w:jc w:val="center"/>
              <w:rPr>
                <w:rFonts w:eastAsia="Calibri" w:cs="Arial"/>
                <w:bCs/>
                <w:iCs/>
              </w:rPr>
            </w:pPr>
            <w:r w:rsidRPr="00926FA9">
              <w:rPr>
                <w:rFonts w:eastAsia="Calibri" w:cs="Arial"/>
                <w:bCs/>
                <w:iCs/>
              </w:rPr>
              <w:t>Референтни наручилац</w:t>
            </w:r>
          </w:p>
        </w:tc>
        <w:tc>
          <w:tcPr>
            <w:tcW w:w="989" w:type="pct"/>
            <w:shd w:val="clear" w:color="auto" w:fill="auto"/>
          </w:tcPr>
          <w:p w14:paraId="425E24EF" w14:textId="77777777" w:rsidR="007832CF" w:rsidRPr="00926FA9" w:rsidRDefault="007832CF" w:rsidP="00BC01DC">
            <w:pPr>
              <w:spacing w:before="0"/>
              <w:jc w:val="center"/>
              <w:rPr>
                <w:rFonts w:eastAsia="Calibri" w:cs="Arial"/>
                <w:bCs/>
                <w:iCs/>
              </w:rPr>
            </w:pPr>
          </w:p>
          <w:p w14:paraId="30BBC136" w14:textId="77777777" w:rsidR="007832CF" w:rsidRPr="00926FA9" w:rsidRDefault="007832CF"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1030" w:type="pct"/>
            <w:shd w:val="clear" w:color="auto" w:fill="auto"/>
          </w:tcPr>
          <w:p w14:paraId="2DF00D09" w14:textId="77777777" w:rsidR="007832CF" w:rsidRPr="00926FA9" w:rsidRDefault="007832CF" w:rsidP="00BC01DC">
            <w:pPr>
              <w:spacing w:before="0"/>
              <w:jc w:val="center"/>
              <w:rPr>
                <w:rFonts w:eastAsia="Calibri" w:cs="Arial"/>
                <w:bCs/>
                <w:iCs/>
              </w:rPr>
            </w:pPr>
          </w:p>
          <w:p w14:paraId="6D30D2A1" w14:textId="77777777" w:rsidR="007832CF" w:rsidRPr="00926FA9" w:rsidRDefault="007832CF" w:rsidP="00BC01DC">
            <w:pPr>
              <w:spacing w:before="0"/>
              <w:jc w:val="center"/>
              <w:rPr>
                <w:rFonts w:eastAsia="Calibri" w:cs="Arial"/>
                <w:b/>
                <w:bCs/>
                <w:iCs/>
              </w:rPr>
            </w:pPr>
            <w:r w:rsidRPr="00926FA9">
              <w:rPr>
                <w:rFonts w:eastAsia="Calibri" w:cs="Arial"/>
                <w:bCs/>
                <w:iCs/>
              </w:rPr>
              <w:t>Број и датум закључења уговора</w:t>
            </w:r>
          </w:p>
        </w:tc>
        <w:tc>
          <w:tcPr>
            <w:tcW w:w="1090" w:type="pct"/>
            <w:shd w:val="clear" w:color="auto" w:fill="auto"/>
            <w:vAlign w:val="center"/>
          </w:tcPr>
          <w:p w14:paraId="050D6BD2" w14:textId="77777777" w:rsidR="007832CF" w:rsidRPr="00926FA9" w:rsidRDefault="007832CF" w:rsidP="00BC01DC">
            <w:pPr>
              <w:spacing w:before="0"/>
              <w:jc w:val="center"/>
              <w:rPr>
                <w:rFonts w:eastAsia="Calibri" w:cs="Arial"/>
                <w:bCs/>
                <w:iCs/>
                <w:lang w:val="sr-Cyrl-CS"/>
              </w:rPr>
            </w:pPr>
          </w:p>
          <w:p w14:paraId="6EEDF82E" w14:textId="77777777" w:rsidR="007832CF" w:rsidRPr="00926FA9" w:rsidRDefault="007832CF"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7832CF" w:rsidRPr="00926FA9" w:rsidRDefault="007832CF" w:rsidP="00BC01DC">
            <w:pPr>
              <w:spacing w:before="0"/>
              <w:jc w:val="center"/>
              <w:rPr>
                <w:rFonts w:eastAsia="Calibri" w:cs="Arial"/>
                <w:b/>
                <w:bCs/>
                <w:iCs/>
              </w:rPr>
            </w:pPr>
          </w:p>
        </w:tc>
      </w:tr>
      <w:tr w:rsidR="007832CF" w:rsidRPr="00926FA9" w14:paraId="08208FD3" w14:textId="77777777" w:rsidTr="007832CF">
        <w:tc>
          <w:tcPr>
            <w:tcW w:w="213" w:type="pct"/>
            <w:shd w:val="clear" w:color="auto" w:fill="auto"/>
          </w:tcPr>
          <w:p w14:paraId="02CCDDD3" w14:textId="77777777" w:rsidR="007832CF" w:rsidRPr="00926FA9" w:rsidRDefault="007832CF" w:rsidP="00BC01DC">
            <w:pPr>
              <w:spacing w:before="0"/>
              <w:jc w:val="center"/>
              <w:rPr>
                <w:rFonts w:eastAsia="Calibri" w:cs="Arial"/>
                <w:bCs/>
                <w:iCs/>
              </w:rPr>
            </w:pPr>
          </w:p>
          <w:p w14:paraId="0866A360" w14:textId="77777777" w:rsidR="007832CF" w:rsidRPr="00926FA9" w:rsidRDefault="007832CF" w:rsidP="00BC01DC">
            <w:pPr>
              <w:spacing w:before="0"/>
              <w:jc w:val="center"/>
              <w:rPr>
                <w:rFonts w:eastAsia="Calibri" w:cs="Arial"/>
                <w:bCs/>
                <w:iCs/>
              </w:rPr>
            </w:pPr>
            <w:r w:rsidRPr="00926FA9">
              <w:rPr>
                <w:rFonts w:eastAsia="Calibri" w:cs="Arial"/>
                <w:bCs/>
                <w:iCs/>
              </w:rPr>
              <w:t>1.</w:t>
            </w:r>
          </w:p>
        </w:tc>
        <w:tc>
          <w:tcPr>
            <w:tcW w:w="1677" w:type="pct"/>
            <w:shd w:val="clear" w:color="auto" w:fill="auto"/>
          </w:tcPr>
          <w:p w14:paraId="6496446F" w14:textId="77777777" w:rsidR="007832CF" w:rsidRPr="00926FA9" w:rsidRDefault="007832CF" w:rsidP="00BC01DC">
            <w:pPr>
              <w:spacing w:before="0"/>
              <w:jc w:val="center"/>
              <w:rPr>
                <w:rFonts w:eastAsia="Calibri" w:cs="Arial"/>
                <w:b/>
                <w:bCs/>
                <w:iCs/>
              </w:rPr>
            </w:pPr>
          </w:p>
          <w:p w14:paraId="73CC4DBF" w14:textId="77777777" w:rsidR="007832CF" w:rsidRPr="00926FA9" w:rsidRDefault="007832CF" w:rsidP="00BC01DC">
            <w:pPr>
              <w:spacing w:before="0"/>
              <w:jc w:val="center"/>
              <w:rPr>
                <w:rFonts w:eastAsia="Calibri" w:cs="Arial"/>
                <w:b/>
                <w:bCs/>
                <w:iCs/>
              </w:rPr>
            </w:pPr>
          </w:p>
          <w:p w14:paraId="7FCF9DD5" w14:textId="77777777" w:rsidR="007832CF" w:rsidRPr="00926FA9" w:rsidRDefault="007832CF" w:rsidP="00BC01DC">
            <w:pPr>
              <w:spacing w:before="0"/>
              <w:jc w:val="center"/>
              <w:rPr>
                <w:rFonts w:eastAsia="Calibri" w:cs="Arial"/>
                <w:b/>
                <w:bCs/>
                <w:iCs/>
              </w:rPr>
            </w:pPr>
          </w:p>
        </w:tc>
        <w:tc>
          <w:tcPr>
            <w:tcW w:w="989" w:type="pct"/>
            <w:shd w:val="clear" w:color="auto" w:fill="auto"/>
          </w:tcPr>
          <w:p w14:paraId="5AE6E18C" w14:textId="77777777" w:rsidR="007832CF" w:rsidRPr="00926FA9" w:rsidRDefault="007832CF" w:rsidP="00BC01DC">
            <w:pPr>
              <w:spacing w:before="0"/>
              <w:jc w:val="center"/>
              <w:rPr>
                <w:rFonts w:eastAsia="Calibri" w:cs="Arial"/>
                <w:b/>
                <w:bCs/>
                <w:iCs/>
              </w:rPr>
            </w:pPr>
          </w:p>
        </w:tc>
        <w:tc>
          <w:tcPr>
            <w:tcW w:w="1030" w:type="pct"/>
            <w:shd w:val="clear" w:color="auto" w:fill="auto"/>
          </w:tcPr>
          <w:p w14:paraId="6667AAB9" w14:textId="77777777" w:rsidR="007832CF" w:rsidRPr="00926FA9" w:rsidRDefault="007832CF" w:rsidP="00BC01DC">
            <w:pPr>
              <w:spacing w:before="0"/>
              <w:jc w:val="center"/>
              <w:rPr>
                <w:rFonts w:eastAsia="Calibri" w:cs="Arial"/>
                <w:b/>
                <w:bCs/>
                <w:iCs/>
              </w:rPr>
            </w:pPr>
          </w:p>
        </w:tc>
        <w:tc>
          <w:tcPr>
            <w:tcW w:w="1090" w:type="pct"/>
            <w:shd w:val="clear" w:color="auto" w:fill="auto"/>
          </w:tcPr>
          <w:p w14:paraId="320D6681" w14:textId="77777777" w:rsidR="007832CF" w:rsidRPr="00926FA9" w:rsidRDefault="007832CF" w:rsidP="00BC01DC">
            <w:pPr>
              <w:spacing w:before="0"/>
              <w:jc w:val="center"/>
              <w:rPr>
                <w:rFonts w:eastAsia="Calibri" w:cs="Arial"/>
                <w:b/>
                <w:bCs/>
                <w:iCs/>
              </w:rPr>
            </w:pPr>
          </w:p>
        </w:tc>
      </w:tr>
      <w:tr w:rsidR="007832CF" w:rsidRPr="00926FA9" w14:paraId="6BC37F22" w14:textId="77777777" w:rsidTr="007832CF">
        <w:tc>
          <w:tcPr>
            <w:tcW w:w="213" w:type="pct"/>
            <w:shd w:val="clear" w:color="auto" w:fill="auto"/>
          </w:tcPr>
          <w:p w14:paraId="643A4414" w14:textId="77777777" w:rsidR="007832CF" w:rsidRPr="00926FA9" w:rsidRDefault="007832CF" w:rsidP="00BC01DC">
            <w:pPr>
              <w:spacing w:before="0"/>
              <w:jc w:val="center"/>
              <w:rPr>
                <w:rFonts w:eastAsia="Calibri" w:cs="Arial"/>
                <w:bCs/>
                <w:iCs/>
              </w:rPr>
            </w:pPr>
          </w:p>
          <w:p w14:paraId="2A529679" w14:textId="77777777" w:rsidR="007832CF" w:rsidRPr="00926FA9" w:rsidRDefault="007832CF" w:rsidP="00BC01DC">
            <w:pPr>
              <w:spacing w:before="0"/>
              <w:jc w:val="center"/>
              <w:rPr>
                <w:rFonts w:eastAsia="Calibri" w:cs="Arial"/>
                <w:bCs/>
                <w:iCs/>
              </w:rPr>
            </w:pPr>
            <w:r w:rsidRPr="00926FA9">
              <w:rPr>
                <w:rFonts w:eastAsia="Calibri" w:cs="Arial"/>
                <w:bCs/>
                <w:iCs/>
              </w:rPr>
              <w:t>2.</w:t>
            </w:r>
          </w:p>
        </w:tc>
        <w:tc>
          <w:tcPr>
            <w:tcW w:w="1677" w:type="pct"/>
            <w:shd w:val="clear" w:color="auto" w:fill="auto"/>
          </w:tcPr>
          <w:p w14:paraId="3D636651" w14:textId="77777777" w:rsidR="007832CF" w:rsidRPr="00926FA9" w:rsidRDefault="007832CF" w:rsidP="00BC01DC">
            <w:pPr>
              <w:spacing w:before="0"/>
              <w:jc w:val="center"/>
              <w:rPr>
                <w:rFonts w:eastAsia="Calibri" w:cs="Arial"/>
                <w:b/>
                <w:bCs/>
                <w:iCs/>
              </w:rPr>
            </w:pPr>
          </w:p>
          <w:p w14:paraId="2958FA68" w14:textId="77777777" w:rsidR="007832CF" w:rsidRPr="00926FA9" w:rsidRDefault="007832CF" w:rsidP="00BC01DC">
            <w:pPr>
              <w:spacing w:before="0"/>
              <w:jc w:val="center"/>
              <w:rPr>
                <w:rFonts w:eastAsia="Calibri" w:cs="Arial"/>
                <w:b/>
                <w:bCs/>
                <w:iCs/>
              </w:rPr>
            </w:pPr>
          </w:p>
          <w:p w14:paraId="558B3E79" w14:textId="77777777" w:rsidR="007832CF" w:rsidRPr="00926FA9" w:rsidRDefault="007832CF" w:rsidP="00BC01DC">
            <w:pPr>
              <w:spacing w:before="0"/>
              <w:jc w:val="center"/>
              <w:rPr>
                <w:rFonts w:eastAsia="Calibri" w:cs="Arial"/>
                <w:b/>
                <w:bCs/>
                <w:iCs/>
              </w:rPr>
            </w:pPr>
          </w:p>
        </w:tc>
        <w:tc>
          <w:tcPr>
            <w:tcW w:w="989" w:type="pct"/>
            <w:shd w:val="clear" w:color="auto" w:fill="auto"/>
          </w:tcPr>
          <w:p w14:paraId="59E887DD" w14:textId="77777777" w:rsidR="007832CF" w:rsidRPr="00926FA9" w:rsidRDefault="007832CF" w:rsidP="00BC01DC">
            <w:pPr>
              <w:spacing w:before="0"/>
              <w:jc w:val="center"/>
              <w:rPr>
                <w:rFonts w:eastAsia="Calibri" w:cs="Arial"/>
                <w:b/>
                <w:bCs/>
                <w:iCs/>
              </w:rPr>
            </w:pPr>
          </w:p>
        </w:tc>
        <w:tc>
          <w:tcPr>
            <w:tcW w:w="1030" w:type="pct"/>
            <w:shd w:val="clear" w:color="auto" w:fill="auto"/>
          </w:tcPr>
          <w:p w14:paraId="48B1164E" w14:textId="77777777" w:rsidR="007832CF" w:rsidRPr="00926FA9" w:rsidRDefault="007832CF" w:rsidP="00BC01DC">
            <w:pPr>
              <w:spacing w:before="0"/>
              <w:jc w:val="center"/>
              <w:rPr>
                <w:rFonts w:eastAsia="Calibri" w:cs="Arial"/>
                <w:b/>
                <w:bCs/>
                <w:iCs/>
              </w:rPr>
            </w:pPr>
          </w:p>
        </w:tc>
        <w:tc>
          <w:tcPr>
            <w:tcW w:w="1090" w:type="pct"/>
            <w:shd w:val="clear" w:color="auto" w:fill="auto"/>
          </w:tcPr>
          <w:p w14:paraId="4CB19330" w14:textId="77777777" w:rsidR="007832CF" w:rsidRPr="00926FA9" w:rsidRDefault="007832CF" w:rsidP="00BC01DC">
            <w:pPr>
              <w:spacing w:before="0"/>
              <w:jc w:val="center"/>
              <w:rPr>
                <w:rFonts w:eastAsia="Calibri" w:cs="Arial"/>
                <w:b/>
                <w:bCs/>
                <w:iCs/>
              </w:rPr>
            </w:pPr>
          </w:p>
        </w:tc>
      </w:tr>
      <w:tr w:rsidR="007832CF" w:rsidRPr="00926FA9" w14:paraId="4F04FBBA" w14:textId="77777777" w:rsidTr="007832CF">
        <w:tc>
          <w:tcPr>
            <w:tcW w:w="213" w:type="pct"/>
            <w:shd w:val="clear" w:color="auto" w:fill="auto"/>
          </w:tcPr>
          <w:p w14:paraId="45F11A49" w14:textId="77777777" w:rsidR="007832CF" w:rsidRPr="00926FA9" w:rsidRDefault="007832CF" w:rsidP="00BC01DC">
            <w:pPr>
              <w:spacing w:before="0"/>
              <w:jc w:val="center"/>
              <w:rPr>
                <w:rFonts w:eastAsia="Calibri" w:cs="Arial"/>
                <w:bCs/>
                <w:iCs/>
              </w:rPr>
            </w:pPr>
          </w:p>
          <w:p w14:paraId="4D8A41C1" w14:textId="77777777" w:rsidR="007832CF" w:rsidRPr="00926FA9" w:rsidRDefault="007832CF" w:rsidP="00BC01DC">
            <w:pPr>
              <w:spacing w:before="0"/>
              <w:jc w:val="center"/>
              <w:rPr>
                <w:rFonts w:eastAsia="Calibri" w:cs="Arial"/>
                <w:bCs/>
                <w:iCs/>
              </w:rPr>
            </w:pPr>
            <w:r w:rsidRPr="00926FA9">
              <w:rPr>
                <w:rFonts w:eastAsia="Calibri" w:cs="Arial"/>
                <w:bCs/>
                <w:iCs/>
              </w:rPr>
              <w:t>3.</w:t>
            </w:r>
          </w:p>
        </w:tc>
        <w:tc>
          <w:tcPr>
            <w:tcW w:w="1677" w:type="pct"/>
            <w:shd w:val="clear" w:color="auto" w:fill="auto"/>
          </w:tcPr>
          <w:p w14:paraId="4C095DC8" w14:textId="77777777" w:rsidR="007832CF" w:rsidRPr="00926FA9" w:rsidRDefault="007832CF" w:rsidP="00BC01DC">
            <w:pPr>
              <w:spacing w:before="0"/>
              <w:jc w:val="center"/>
              <w:rPr>
                <w:rFonts w:eastAsia="Calibri" w:cs="Arial"/>
                <w:b/>
                <w:bCs/>
                <w:iCs/>
              </w:rPr>
            </w:pPr>
          </w:p>
          <w:p w14:paraId="1E5FA53D" w14:textId="77777777" w:rsidR="007832CF" w:rsidRPr="00926FA9" w:rsidRDefault="007832CF" w:rsidP="00BC01DC">
            <w:pPr>
              <w:spacing w:before="0"/>
              <w:jc w:val="center"/>
              <w:rPr>
                <w:rFonts w:eastAsia="Calibri" w:cs="Arial"/>
                <w:b/>
                <w:bCs/>
                <w:iCs/>
              </w:rPr>
            </w:pPr>
          </w:p>
          <w:p w14:paraId="5652D7FF" w14:textId="77777777" w:rsidR="007832CF" w:rsidRPr="00926FA9" w:rsidRDefault="007832CF" w:rsidP="00BC01DC">
            <w:pPr>
              <w:spacing w:before="0"/>
              <w:jc w:val="center"/>
              <w:rPr>
                <w:rFonts w:eastAsia="Calibri" w:cs="Arial"/>
                <w:b/>
                <w:bCs/>
                <w:iCs/>
              </w:rPr>
            </w:pPr>
          </w:p>
        </w:tc>
        <w:tc>
          <w:tcPr>
            <w:tcW w:w="989" w:type="pct"/>
            <w:shd w:val="clear" w:color="auto" w:fill="auto"/>
          </w:tcPr>
          <w:p w14:paraId="43352C60" w14:textId="77777777" w:rsidR="007832CF" w:rsidRPr="00926FA9" w:rsidRDefault="007832CF" w:rsidP="00BC01DC">
            <w:pPr>
              <w:spacing w:before="0"/>
              <w:jc w:val="center"/>
              <w:rPr>
                <w:rFonts w:eastAsia="Calibri" w:cs="Arial"/>
                <w:b/>
                <w:bCs/>
                <w:iCs/>
              </w:rPr>
            </w:pPr>
          </w:p>
        </w:tc>
        <w:tc>
          <w:tcPr>
            <w:tcW w:w="1030" w:type="pct"/>
            <w:shd w:val="clear" w:color="auto" w:fill="auto"/>
          </w:tcPr>
          <w:p w14:paraId="69F43770" w14:textId="77777777" w:rsidR="007832CF" w:rsidRPr="00926FA9" w:rsidRDefault="007832CF" w:rsidP="00BC01DC">
            <w:pPr>
              <w:spacing w:before="0"/>
              <w:jc w:val="center"/>
              <w:rPr>
                <w:rFonts w:eastAsia="Calibri" w:cs="Arial"/>
                <w:b/>
                <w:bCs/>
                <w:iCs/>
              </w:rPr>
            </w:pPr>
          </w:p>
        </w:tc>
        <w:tc>
          <w:tcPr>
            <w:tcW w:w="1090" w:type="pct"/>
            <w:shd w:val="clear" w:color="auto" w:fill="auto"/>
          </w:tcPr>
          <w:p w14:paraId="58FFB85A" w14:textId="77777777" w:rsidR="007832CF" w:rsidRPr="00926FA9" w:rsidRDefault="007832CF" w:rsidP="00BC01DC">
            <w:pPr>
              <w:spacing w:before="0"/>
              <w:jc w:val="center"/>
              <w:rPr>
                <w:rFonts w:eastAsia="Calibri" w:cs="Arial"/>
                <w:b/>
                <w:bCs/>
                <w:iCs/>
              </w:rPr>
            </w:pPr>
          </w:p>
        </w:tc>
      </w:tr>
      <w:tr w:rsidR="007832CF" w:rsidRPr="00926FA9" w14:paraId="62487749" w14:textId="77777777" w:rsidTr="007832CF">
        <w:tc>
          <w:tcPr>
            <w:tcW w:w="213" w:type="pct"/>
            <w:shd w:val="clear" w:color="auto" w:fill="auto"/>
          </w:tcPr>
          <w:p w14:paraId="0D39EFD5" w14:textId="77777777" w:rsidR="007832CF" w:rsidRPr="00926FA9" w:rsidRDefault="007832CF" w:rsidP="00BC01DC">
            <w:pPr>
              <w:spacing w:before="0"/>
              <w:jc w:val="center"/>
              <w:rPr>
                <w:rFonts w:eastAsia="Calibri" w:cs="Arial"/>
                <w:bCs/>
                <w:iCs/>
              </w:rPr>
            </w:pPr>
          </w:p>
          <w:p w14:paraId="02B26904" w14:textId="77777777" w:rsidR="007832CF" w:rsidRPr="00926FA9" w:rsidRDefault="007832CF" w:rsidP="00BC01DC">
            <w:pPr>
              <w:spacing w:before="0"/>
              <w:jc w:val="center"/>
              <w:rPr>
                <w:rFonts w:eastAsia="Calibri" w:cs="Arial"/>
                <w:bCs/>
                <w:iCs/>
              </w:rPr>
            </w:pPr>
            <w:r w:rsidRPr="00926FA9">
              <w:rPr>
                <w:rFonts w:eastAsia="Calibri" w:cs="Arial"/>
                <w:bCs/>
                <w:iCs/>
              </w:rPr>
              <w:t>4.</w:t>
            </w:r>
          </w:p>
        </w:tc>
        <w:tc>
          <w:tcPr>
            <w:tcW w:w="1677" w:type="pct"/>
            <w:shd w:val="clear" w:color="auto" w:fill="auto"/>
          </w:tcPr>
          <w:p w14:paraId="11737F7E" w14:textId="77777777" w:rsidR="007832CF" w:rsidRPr="00926FA9" w:rsidRDefault="007832CF" w:rsidP="00BC01DC">
            <w:pPr>
              <w:spacing w:before="0"/>
              <w:jc w:val="center"/>
              <w:rPr>
                <w:rFonts w:eastAsia="Calibri" w:cs="Arial"/>
                <w:b/>
                <w:bCs/>
                <w:iCs/>
              </w:rPr>
            </w:pPr>
          </w:p>
          <w:p w14:paraId="16EED1BB" w14:textId="77777777" w:rsidR="007832CF" w:rsidRPr="00926FA9" w:rsidRDefault="007832CF" w:rsidP="00BC01DC">
            <w:pPr>
              <w:spacing w:before="0"/>
              <w:jc w:val="center"/>
              <w:rPr>
                <w:rFonts w:eastAsia="Calibri" w:cs="Arial"/>
                <w:b/>
                <w:bCs/>
                <w:iCs/>
              </w:rPr>
            </w:pPr>
          </w:p>
          <w:p w14:paraId="62F0ABF4" w14:textId="77777777" w:rsidR="007832CF" w:rsidRPr="00926FA9" w:rsidRDefault="007832CF" w:rsidP="00BC01DC">
            <w:pPr>
              <w:spacing w:before="0"/>
              <w:jc w:val="center"/>
              <w:rPr>
                <w:rFonts w:eastAsia="Calibri" w:cs="Arial"/>
                <w:b/>
                <w:bCs/>
                <w:iCs/>
              </w:rPr>
            </w:pPr>
          </w:p>
        </w:tc>
        <w:tc>
          <w:tcPr>
            <w:tcW w:w="989" w:type="pct"/>
            <w:shd w:val="clear" w:color="auto" w:fill="auto"/>
          </w:tcPr>
          <w:p w14:paraId="4601923F" w14:textId="77777777" w:rsidR="007832CF" w:rsidRPr="00926FA9" w:rsidRDefault="007832CF" w:rsidP="00BC01DC">
            <w:pPr>
              <w:spacing w:before="0"/>
              <w:jc w:val="center"/>
              <w:rPr>
                <w:rFonts w:eastAsia="Calibri" w:cs="Arial"/>
                <w:b/>
                <w:bCs/>
                <w:iCs/>
              </w:rPr>
            </w:pPr>
          </w:p>
        </w:tc>
        <w:tc>
          <w:tcPr>
            <w:tcW w:w="1030" w:type="pct"/>
            <w:shd w:val="clear" w:color="auto" w:fill="auto"/>
          </w:tcPr>
          <w:p w14:paraId="45545639" w14:textId="77777777" w:rsidR="007832CF" w:rsidRPr="00926FA9" w:rsidRDefault="007832CF" w:rsidP="00BC01DC">
            <w:pPr>
              <w:spacing w:before="0"/>
              <w:jc w:val="center"/>
              <w:rPr>
                <w:rFonts w:eastAsia="Calibri" w:cs="Arial"/>
                <w:b/>
                <w:bCs/>
                <w:iCs/>
              </w:rPr>
            </w:pPr>
          </w:p>
        </w:tc>
        <w:tc>
          <w:tcPr>
            <w:tcW w:w="1090" w:type="pct"/>
            <w:shd w:val="clear" w:color="auto" w:fill="auto"/>
          </w:tcPr>
          <w:p w14:paraId="4F7CB2A8" w14:textId="77777777" w:rsidR="007832CF" w:rsidRPr="00926FA9" w:rsidRDefault="007832CF" w:rsidP="00BC01DC">
            <w:pPr>
              <w:spacing w:before="0"/>
              <w:jc w:val="center"/>
              <w:rPr>
                <w:rFonts w:eastAsia="Calibri" w:cs="Arial"/>
                <w:b/>
                <w:bCs/>
                <w:iCs/>
              </w:rPr>
            </w:pPr>
          </w:p>
        </w:tc>
      </w:tr>
      <w:tr w:rsidR="007832CF" w:rsidRPr="00926FA9" w14:paraId="3A740880" w14:textId="77777777" w:rsidTr="007832CF">
        <w:tc>
          <w:tcPr>
            <w:tcW w:w="213" w:type="pct"/>
            <w:shd w:val="clear" w:color="auto" w:fill="auto"/>
          </w:tcPr>
          <w:p w14:paraId="111523EF" w14:textId="77777777" w:rsidR="007832CF" w:rsidRPr="00926FA9" w:rsidRDefault="007832CF" w:rsidP="00BC01DC">
            <w:pPr>
              <w:spacing w:before="0"/>
              <w:jc w:val="center"/>
              <w:rPr>
                <w:rFonts w:eastAsia="Calibri" w:cs="Arial"/>
                <w:bCs/>
                <w:iCs/>
              </w:rPr>
            </w:pPr>
          </w:p>
          <w:p w14:paraId="73103753" w14:textId="77777777" w:rsidR="007832CF" w:rsidRPr="00926FA9" w:rsidRDefault="007832CF" w:rsidP="00BC01DC">
            <w:pPr>
              <w:spacing w:before="0"/>
              <w:jc w:val="center"/>
              <w:rPr>
                <w:rFonts w:eastAsia="Calibri" w:cs="Arial"/>
                <w:bCs/>
                <w:iCs/>
              </w:rPr>
            </w:pPr>
            <w:r w:rsidRPr="00926FA9">
              <w:rPr>
                <w:rFonts w:eastAsia="Calibri" w:cs="Arial"/>
                <w:bCs/>
                <w:iCs/>
              </w:rPr>
              <w:t>5.</w:t>
            </w:r>
          </w:p>
        </w:tc>
        <w:tc>
          <w:tcPr>
            <w:tcW w:w="1677" w:type="pct"/>
            <w:shd w:val="clear" w:color="auto" w:fill="auto"/>
          </w:tcPr>
          <w:p w14:paraId="50277180" w14:textId="77777777" w:rsidR="007832CF" w:rsidRPr="00926FA9" w:rsidRDefault="007832CF" w:rsidP="00BC01DC">
            <w:pPr>
              <w:spacing w:before="0"/>
              <w:jc w:val="center"/>
              <w:rPr>
                <w:rFonts w:eastAsia="Calibri" w:cs="Arial"/>
                <w:b/>
                <w:bCs/>
                <w:iCs/>
              </w:rPr>
            </w:pPr>
          </w:p>
          <w:p w14:paraId="143A0934" w14:textId="77777777" w:rsidR="007832CF" w:rsidRPr="00926FA9" w:rsidRDefault="007832CF" w:rsidP="00BC01DC">
            <w:pPr>
              <w:spacing w:before="0"/>
              <w:jc w:val="center"/>
              <w:rPr>
                <w:rFonts w:eastAsia="Calibri" w:cs="Arial"/>
                <w:b/>
                <w:bCs/>
                <w:iCs/>
              </w:rPr>
            </w:pPr>
          </w:p>
          <w:p w14:paraId="117FD13B" w14:textId="77777777" w:rsidR="007832CF" w:rsidRPr="00926FA9" w:rsidRDefault="007832CF" w:rsidP="00BC01DC">
            <w:pPr>
              <w:spacing w:before="0"/>
              <w:jc w:val="center"/>
              <w:rPr>
                <w:rFonts w:eastAsia="Calibri" w:cs="Arial"/>
                <w:b/>
                <w:bCs/>
                <w:iCs/>
              </w:rPr>
            </w:pPr>
          </w:p>
        </w:tc>
        <w:tc>
          <w:tcPr>
            <w:tcW w:w="989" w:type="pct"/>
            <w:shd w:val="clear" w:color="auto" w:fill="auto"/>
          </w:tcPr>
          <w:p w14:paraId="6F8A86E4" w14:textId="77777777" w:rsidR="007832CF" w:rsidRPr="00926FA9" w:rsidRDefault="007832CF" w:rsidP="00BC01DC">
            <w:pPr>
              <w:spacing w:before="0"/>
              <w:jc w:val="center"/>
              <w:rPr>
                <w:rFonts w:eastAsia="Calibri" w:cs="Arial"/>
                <w:b/>
                <w:bCs/>
                <w:iCs/>
              </w:rPr>
            </w:pPr>
          </w:p>
        </w:tc>
        <w:tc>
          <w:tcPr>
            <w:tcW w:w="1030" w:type="pct"/>
            <w:shd w:val="clear" w:color="auto" w:fill="auto"/>
          </w:tcPr>
          <w:p w14:paraId="3065DD74" w14:textId="77777777" w:rsidR="007832CF" w:rsidRPr="00926FA9" w:rsidRDefault="007832CF" w:rsidP="00BC01DC">
            <w:pPr>
              <w:spacing w:before="0"/>
              <w:jc w:val="center"/>
              <w:rPr>
                <w:rFonts w:eastAsia="Calibri" w:cs="Arial"/>
                <w:b/>
                <w:bCs/>
                <w:iCs/>
              </w:rPr>
            </w:pPr>
          </w:p>
        </w:tc>
        <w:tc>
          <w:tcPr>
            <w:tcW w:w="1090" w:type="pct"/>
            <w:shd w:val="clear" w:color="auto" w:fill="auto"/>
          </w:tcPr>
          <w:p w14:paraId="4EED7219" w14:textId="77777777" w:rsidR="007832CF" w:rsidRPr="00926FA9" w:rsidRDefault="007832CF" w:rsidP="00BC01DC">
            <w:pPr>
              <w:spacing w:before="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697C44CB" w:rsidR="00343A18" w:rsidRPr="00926FA9" w:rsidRDefault="00343A18" w:rsidP="00BC01DC">
            <w:pPr>
              <w:spacing w:before="0"/>
              <w:jc w:val="center"/>
              <w:rPr>
                <w:rFonts w:cs="Arial"/>
              </w:rPr>
            </w:pP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147A4058" w14:textId="77777777" w:rsidR="007832CF" w:rsidRPr="007832CF" w:rsidRDefault="007832CF" w:rsidP="007832CF">
      <w:pPr>
        <w:rPr>
          <w:rFonts w:eastAsia="TimesNewRomanPS-BoldMT" w:cs="Arial"/>
          <w:lang w:val="sr-Cyrl-CS"/>
        </w:rPr>
      </w:pPr>
      <w:bookmarkStart w:id="257" w:name="_Toc442559941"/>
      <w:r w:rsidRPr="007832CF">
        <w:rPr>
          <w:rFonts w:eastAsia="TimesNewRomanPS-BoldMT" w:cs="Arial"/>
        </w:rPr>
        <w:t xml:space="preserve">Уколико </w:t>
      </w:r>
      <w:r w:rsidRPr="007832CF">
        <w:rPr>
          <w:rFonts w:eastAsia="TimesNewRomanPS-BoldMT" w:cs="Arial"/>
          <w:lang w:val="sr-Cyrl-CS"/>
        </w:rPr>
        <w:t>група понуђача подноси заједничку понуду овај образац потписује Носилац посла испред групе понуђача</w:t>
      </w:r>
      <w:r w:rsidRPr="007832CF">
        <w:rPr>
          <w:rFonts w:eastAsia="TimesNewRomanPS-BoldMT" w:cs="Arial"/>
        </w:rPr>
        <w:t>.</w:t>
      </w:r>
    </w:p>
    <w:p w14:paraId="31033BF3" w14:textId="77777777" w:rsidR="007832CF" w:rsidRPr="007832CF" w:rsidRDefault="007832CF" w:rsidP="007832CF">
      <w:pPr>
        <w:rPr>
          <w:rFonts w:cs="Arial"/>
          <w:lang w:val="sr-Cyrl-CS"/>
        </w:rPr>
      </w:pPr>
      <w:r w:rsidRPr="007832CF">
        <w:rPr>
          <w:rFonts w:cs="Arial"/>
        </w:rPr>
        <w:t>Приликом подношења понуде овај образац копирати у потребном броју примерака.</w:t>
      </w:r>
    </w:p>
    <w:p w14:paraId="641F93CB" w14:textId="77777777" w:rsidR="007832CF" w:rsidRPr="007832CF" w:rsidRDefault="007832CF" w:rsidP="007832CF">
      <w:pPr>
        <w:rPr>
          <w:rFonts w:cs="Arial"/>
          <w:b/>
          <w:bCs/>
          <w:kern w:val="28"/>
          <w:lang w:val="sr-Cyrl-CS" w:eastAsia="ar-SA"/>
        </w:rPr>
      </w:pPr>
      <w:r w:rsidRPr="007832C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7"/>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78E7A3FC"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8377FF" w:rsidRPr="000949F3">
        <w:rPr>
          <w:rFonts w:eastAsia="Calibri" w:cs="Arial"/>
          <w:lang w:val="sr-Latn-CS"/>
        </w:rPr>
        <w:t>извео</w:t>
      </w:r>
      <w:r w:rsidR="00BB5CAC" w:rsidRPr="000949F3">
        <w:rPr>
          <w:rFonts w:eastAsia="Calibri" w:cs="Arial"/>
          <w:lang w:val="sr-Cyrl-RS"/>
        </w:rPr>
        <w:t xml:space="preserve"> </w:t>
      </w:r>
      <w:r w:rsidR="007832CF" w:rsidRPr="00F4163D">
        <w:rPr>
          <w:rFonts w:cs="Arial"/>
          <w:bCs/>
          <w:noProof/>
          <w:lang w:val="sr-Cyrl-CS"/>
        </w:rPr>
        <w:t>термоизолатерск</w:t>
      </w:r>
      <w:r w:rsidR="007832CF">
        <w:rPr>
          <w:rFonts w:cs="Arial"/>
          <w:bCs/>
          <w:noProof/>
          <w:lang w:val="sr-Cyrl-CS"/>
        </w:rPr>
        <w:t>е</w:t>
      </w:r>
      <w:r w:rsidR="007832CF" w:rsidRPr="00F4163D">
        <w:rPr>
          <w:rFonts w:cs="Arial"/>
          <w:bCs/>
          <w:noProof/>
          <w:lang w:val="sr-Cyrl-CS"/>
        </w:rPr>
        <w:t xml:space="preserve"> и скеларск</w:t>
      </w:r>
      <w:r w:rsidR="007832CF">
        <w:rPr>
          <w:rFonts w:cs="Arial"/>
          <w:bCs/>
          <w:noProof/>
          <w:lang w:val="sr-Cyrl-CS"/>
        </w:rPr>
        <w:t>е</w:t>
      </w:r>
      <w:r w:rsidR="007832CF" w:rsidRPr="00F4163D">
        <w:rPr>
          <w:rFonts w:cs="Arial"/>
          <w:bCs/>
          <w:noProof/>
          <w:lang w:val="sr-Cyrl-CS"/>
        </w:rPr>
        <w:t xml:space="preserve"> радов</w:t>
      </w:r>
      <w:r w:rsidR="007832CF">
        <w:rPr>
          <w:rFonts w:cs="Arial"/>
          <w:bCs/>
          <w:noProof/>
          <w:lang w:val="sr-Cyrl-CS"/>
        </w:rPr>
        <w:t>е</w:t>
      </w:r>
      <w:r w:rsidR="007832CF" w:rsidRPr="00F4163D">
        <w:rPr>
          <w:rFonts w:cs="Arial"/>
          <w:szCs w:val="24"/>
          <w:lang w:val="sr-Cyrl-CS"/>
        </w:rPr>
        <w:t xml:space="preserve"> на термоелектранама снаге веће од </w:t>
      </w:r>
      <w:r w:rsidR="007832CF" w:rsidRPr="00F4163D">
        <w:rPr>
          <w:rFonts w:cs="Arial"/>
          <w:szCs w:val="24"/>
          <w:lang w:val="sr-Cyrl-RS"/>
        </w:rPr>
        <w:t>100</w:t>
      </w:r>
      <w:r w:rsidR="007832CF" w:rsidRPr="00F4163D">
        <w:rPr>
          <w:rFonts w:cs="Arial"/>
          <w:szCs w:val="24"/>
          <w:lang w:val="sr-Cyrl-CS"/>
        </w:rPr>
        <w:t xml:space="preserve"> MW</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5238" w:type="pct"/>
        <w:tblLayout w:type="fixed"/>
        <w:tblLook w:val="01E0" w:firstRow="1" w:lastRow="1" w:firstColumn="1" w:lastColumn="1" w:noHBand="0" w:noVBand="0"/>
      </w:tblPr>
      <w:tblGrid>
        <w:gridCol w:w="2445"/>
        <w:gridCol w:w="1268"/>
        <w:gridCol w:w="483"/>
        <w:gridCol w:w="1159"/>
        <w:gridCol w:w="1543"/>
        <w:gridCol w:w="514"/>
        <w:gridCol w:w="2625"/>
        <w:gridCol w:w="289"/>
      </w:tblGrid>
      <w:tr w:rsidR="007832CF" w:rsidRPr="007832CF" w14:paraId="738B218A" w14:textId="77777777" w:rsidTr="002C4504">
        <w:trPr>
          <w:gridAfter w:val="1"/>
          <w:wAfter w:w="140" w:type="pct"/>
          <w:trHeight w:val="414"/>
        </w:trPr>
        <w:tc>
          <w:tcPr>
            <w:tcW w:w="1184" w:type="pct"/>
            <w:tcBorders>
              <w:top w:val="single" w:sz="4" w:space="0" w:color="auto"/>
              <w:left w:val="single" w:sz="4" w:space="0" w:color="auto"/>
              <w:bottom w:val="single" w:sz="2" w:space="0" w:color="auto"/>
              <w:right w:val="single" w:sz="2" w:space="0" w:color="auto"/>
            </w:tcBorders>
            <w:vAlign w:val="center"/>
            <w:hideMark/>
          </w:tcPr>
          <w:p w14:paraId="3F8D1770" w14:textId="77777777" w:rsidR="007832CF" w:rsidRPr="007832CF" w:rsidRDefault="007832CF" w:rsidP="007832CF">
            <w:pPr>
              <w:tabs>
                <w:tab w:val="left" w:pos="3480"/>
              </w:tabs>
              <w:spacing w:before="0" w:after="200" w:line="276" w:lineRule="auto"/>
              <w:jc w:val="left"/>
              <w:rPr>
                <w:rFonts w:eastAsia="Calibri" w:cs="Arial"/>
              </w:rPr>
            </w:pPr>
            <w:r w:rsidRPr="007832CF">
              <w:rPr>
                <w:rFonts w:eastAsia="Calibri" w:cs="Arial"/>
                <w:lang w:val="sr-Cyrl-RS"/>
              </w:rPr>
              <w:t>Б</w:t>
            </w:r>
            <w:r w:rsidRPr="007832CF">
              <w:rPr>
                <w:rFonts w:eastAsia="Calibri" w:cs="Arial"/>
              </w:rPr>
              <w:t>рој уговора</w:t>
            </w:r>
          </w:p>
        </w:tc>
        <w:tc>
          <w:tcPr>
            <w:tcW w:w="848" w:type="pct"/>
            <w:gridSpan w:val="2"/>
            <w:tcBorders>
              <w:top w:val="single" w:sz="4" w:space="0" w:color="auto"/>
              <w:left w:val="single" w:sz="2" w:space="0" w:color="auto"/>
              <w:bottom w:val="single" w:sz="2" w:space="0" w:color="auto"/>
              <w:right w:val="single" w:sz="2" w:space="0" w:color="auto"/>
            </w:tcBorders>
            <w:vAlign w:val="center"/>
            <w:hideMark/>
          </w:tcPr>
          <w:p w14:paraId="22C8F583" w14:textId="77777777" w:rsidR="007832CF" w:rsidRPr="007832CF" w:rsidRDefault="007832CF" w:rsidP="007832CF">
            <w:pPr>
              <w:tabs>
                <w:tab w:val="left" w:pos="3480"/>
              </w:tabs>
              <w:spacing w:before="0" w:after="200" w:line="276" w:lineRule="auto"/>
              <w:ind w:left="-71" w:right="-108"/>
              <w:jc w:val="center"/>
              <w:rPr>
                <w:rFonts w:eastAsia="Calibri" w:cs="Arial"/>
              </w:rPr>
            </w:pPr>
            <w:r w:rsidRPr="007832CF">
              <w:rPr>
                <w:rFonts w:eastAsia="Calibri" w:cs="Arial"/>
                <w:lang w:val="sr-Cyrl-RS"/>
              </w:rPr>
              <w:t>Д</w:t>
            </w:r>
            <w:r w:rsidRPr="007832CF">
              <w:rPr>
                <w:rFonts w:eastAsia="Calibri" w:cs="Arial"/>
              </w:rPr>
              <w:t xml:space="preserve">атум </w:t>
            </w:r>
            <w:r w:rsidRPr="007832CF">
              <w:rPr>
                <w:rFonts w:eastAsia="Calibri" w:cs="Arial"/>
                <w:lang w:val="sr-Cyrl-RS"/>
              </w:rPr>
              <w:t xml:space="preserve">закључења </w:t>
            </w:r>
            <w:r w:rsidRPr="007832CF">
              <w:rPr>
                <w:rFonts w:eastAsia="Calibri" w:cs="Arial"/>
              </w:rPr>
              <w:t>уговора</w:t>
            </w:r>
          </w:p>
        </w:tc>
        <w:tc>
          <w:tcPr>
            <w:tcW w:w="1557" w:type="pct"/>
            <w:gridSpan w:val="3"/>
            <w:tcBorders>
              <w:top w:val="single" w:sz="4" w:space="0" w:color="auto"/>
              <w:left w:val="single" w:sz="2" w:space="0" w:color="auto"/>
              <w:bottom w:val="single" w:sz="2" w:space="0" w:color="auto"/>
              <w:right w:val="single" w:sz="2" w:space="0" w:color="auto"/>
            </w:tcBorders>
            <w:vAlign w:val="center"/>
            <w:hideMark/>
          </w:tcPr>
          <w:p w14:paraId="127F638E" w14:textId="77777777" w:rsidR="007832CF" w:rsidRPr="007832CF" w:rsidRDefault="007832CF" w:rsidP="007832CF">
            <w:pPr>
              <w:tabs>
                <w:tab w:val="left" w:pos="3480"/>
              </w:tabs>
              <w:spacing w:before="0" w:after="200" w:line="276" w:lineRule="auto"/>
              <w:jc w:val="center"/>
              <w:rPr>
                <w:rFonts w:eastAsia="Calibri" w:cs="Arial"/>
              </w:rPr>
            </w:pPr>
            <w:r w:rsidRPr="007832CF">
              <w:rPr>
                <w:rFonts w:eastAsia="Calibri" w:cs="Arial"/>
              </w:rPr>
              <w:t>Датум реализације уговора</w:t>
            </w:r>
          </w:p>
        </w:tc>
        <w:tc>
          <w:tcPr>
            <w:tcW w:w="1271" w:type="pct"/>
            <w:tcBorders>
              <w:top w:val="single" w:sz="4" w:space="0" w:color="auto"/>
              <w:left w:val="single" w:sz="2" w:space="0" w:color="auto"/>
              <w:bottom w:val="single" w:sz="2" w:space="0" w:color="auto"/>
              <w:right w:val="single" w:sz="4" w:space="0" w:color="auto"/>
            </w:tcBorders>
            <w:vAlign w:val="center"/>
            <w:hideMark/>
          </w:tcPr>
          <w:p w14:paraId="3C1B0492" w14:textId="77777777" w:rsidR="007832CF" w:rsidRPr="007832CF" w:rsidRDefault="007832CF" w:rsidP="007832CF">
            <w:pPr>
              <w:tabs>
                <w:tab w:val="left" w:pos="3480"/>
              </w:tabs>
              <w:spacing w:before="0" w:after="200" w:line="276" w:lineRule="auto"/>
              <w:jc w:val="center"/>
              <w:rPr>
                <w:rFonts w:eastAsia="Calibri" w:cs="Arial"/>
                <w:lang w:val="sr-Cyrl-RS"/>
              </w:rPr>
            </w:pPr>
            <w:r w:rsidRPr="007832CF">
              <w:rPr>
                <w:rFonts w:eastAsia="Calibri" w:cs="Arial"/>
                <w:lang w:val="sr-Cyrl-RS"/>
              </w:rPr>
              <w:t>П</w:t>
            </w:r>
            <w:r w:rsidRPr="007832CF">
              <w:rPr>
                <w:rFonts w:eastAsia="Calibri" w:cs="Arial"/>
              </w:rPr>
              <w:t>редмет уговора</w:t>
            </w:r>
          </w:p>
        </w:tc>
      </w:tr>
      <w:tr w:rsidR="007832CF" w:rsidRPr="007832CF" w14:paraId="1EB09CF1" w14:textId="77777777" w:rsidTr="002C4504">
        <w:trPr>
          <w:gridAfter w:val="1"/>
          <w:wAfter w:w="140" w:type="pct"/>
          <w:trHeight w:val="355"/>
        </w:trPr>
        <w:tc>
          <w:tcPr>
            <w:tcW w:w="1184" w:type="pct"/>
            <w:tcBorders>
              <w:top w:val="single" w:sz="2" w:space="0" w:color="auto"/>
              <w:left w:val="single" w:sz="4" w:space="0" w:color="auto"/>
              <w:bottom w:val="single" w:sz="2" w:space="0" w:color="auto"/>
              <w:right w:val="single" w:sz="2" w:space="0" w:color="auto"/>
            </w:tcBorders>
            <w:vAlign w:val="center"/>
          </w:tcPr>
          <w:p w14:paraId="3B92966E" w14:textId="77777777" w:rsidR="007832CF" w:rsidRPr="007832CF" w:rsidRDefault="007832CF" w:rsidP="007832CF">
            <w:pPr>
              <w:tabs>
                <w:tab w:val="left" w:pos="3480"/>
              </w:tabs>
              <w:spacing w:before="0" w:after="200" w:line="276" w:lineRule="auto"/>
              <w:jc w:val="left"/>
              <w:rPr>
                <w:rFonts w:eastAsia="Calibri" w:cs="Arial"/>
              </w:rPr>
            </w:pPr>
          </w:p>
        </w:tc>
        <w:tc>
          <w:tcPr>
            <w:tcW w:w="848" w:type="pct"/>
            <w:gridSpan w:val="2"/>
            <w:tcBorders>
              <w:top w:val="single" w:sz="2" w:space="0" w:color="auto"/>
              <w:left w:val="single" w:sz="2" w:space="0" w:color="auto"/>
              <w:bottom w:val="single" w:sz="2" w:space="0" w:color="auto"/>
              <w:right w:val="single" w:sz="2" w:space="0" w:color="auto"/>
            </w:tcBorders>
            <w:vAlign w:val="center"/>
          </w:tcPr>
          <w:p w14:paraId="01A1D800" w14:textId="77777777" w:rsidR="007832CF" w:rsidRPr="007832CF" w:rsidRDefault="007832CF" w:rsidP="007832CF">
            <w:pPr>
              <w:tabs>
                <w:tab w:val="left" w:pos="3480"/>
              </w:tabs>
              <w:spacing w:before="0" w:after="200" w:line="276" w:lineRule="auto"/>
              <w:jc w:val="left"/>
              <w:rPr>
                <w:rFonts w:eastAsia="Calibri" w:cs="Arial"/>
              </w:rPr>
            </w:pPr>
          </w:p>
        </w:tc>
        <w:tc>
          <w:tcPr>
            <w:tcW w:w="1557" w:type="pct"/>
            <w:gridSpan w:val="3"/>
            <w:tcBorders>
              <w:top w:val="single" w:sz="2" w:space="0" w:color="auto"/>
              <w:left w:val="single" w:sz="2" w:space="0" w:color="auto"/>
              <w:bottom w:val="single" w:sz="2" w:space="0" w:color="auto"/>
              <w:right w:val="single" w:sz="2" w:space="0" w:color="auto"/>
            </w:tcBorders>
            <w:vAlign w:val="center"/>
          </w:tcPr>
          <w:p w14:paraId="38E829E7" w14:textId="77777777" w:rsidR="007832CF" w:rsidRPr="007832CF" w:rsidRDefault="007832CF" w:rsidP="007832CF">
            <w:pPr>
              <w:tabs>
                <w:tab w:val="left" w:pos="3480"/>
              </w:tabs>
              <w:spacing w:before="0" w:after="200" w:line="276" w:lineRule="auto"/>
              <w:jc w:val="left"/>
              <w:rPr>
                <w:rFonts w:eastAsia="Calibri" w:cs="Arial"/>
              </w:rPr>
            </w:pPr>
          </w:p>
        </w:tc>
        <w:tc>
          <w:tcPr>
            <w:tcW w:w="1271" w:type="pct"/>
            <w:tcBorders>
              <w:top w:val="single" w:sz="2" w:space="0" w:color="auto"/>
              <w:left w:val="single" w:sz="2" w:space="0" w:color="auto"/>
              <w:bottom w:val="single" w:sz="2" w:space="0" w:color="auto"/>
              <w:right w:val="single" w:sz="4" w:space="0" w:color="auto"/>
            </w:tcBorders>
            <w:vAlign w:val="center"/>
          </w:tcPr>
          <w:p w14:paraId="3D9C5BB6" w14:textId="77777777" w:rsidR="007832CF" w:rsidRPr="007832CF" w:rsidRDefault="007832CF" w:rsidP="007832CF">
            <w:pPr>
              <w:tabs>
                <w:tab w:val="left" w:pos="3480"/>
              </w:tabs>
              <w:spacing w:before="0" w:after="200" w:line="276" w:lineRule="auto"/>
              <w:jc w:val="left"/>
              <w:rPr>
                <w:rFonts w:eastAsia="Calibri" w:cs="Arial"/>
                <w:lang w:val="sr-Cyrl-RS"/>
              </w:rPr>
            </w:pPr>
          </w:p>
          <w:p w14:paraId="32771D6D" w14:textId="77777777" w:rsidR="007832CF" w:rsidRPr="007832CF" w:rsidRDefault="007832CF" w:rsidP="007832CF">
            <w:pPr>
              <w:tabs>
                <w:tab w:val="left" w:pos="3480"/>
              </w:tabs>
              <w:spacing w:before="0" w:after="200" w:line="276" w:lineRule="auto"/>
              <w:jc w:val="left"/>
              <w:rPr>
                <w:rFonts w:eastAsia="Calibri" w:cs="Arial"/>
                <w:lang w:val="sr-Cyrl-RS"/>
              </w:rPr>
            </w:pPr>
          </w:p>
        </w:tc>
      </w:tr>
      <w:tr w:rsidR="007832CF" w:rsidRPr="007832CF" w14:paraId="6060927F" w14:textId="77777777" w:rsidTr="002C4504">
        <w:trPr>
          <w:gridAfter w:val="1"/>
          <w:wAfter w:w="140" w:type="pct"/>
          <w:trHeight w:val="355"/>
        </w:trPr>
        <w:tc>
          <w:tcPr>
            <w:tcW w:w="1184" w:type="pct"/>
            <w:tcBorders>
              <w:top w:val="single" w:sz="2" w:space="0" w:color="auto"/>
              <w:left w:val="single" w:sz="4" w:space="0" w:color="auto"/>
              <w:bottom w:val="single" w:sz="2" w:space="0" w:color="auto"/>
              <w:right w:val="single" w:sz="2" w:space="0" w:color="auto"/>
            </w:tcBorders>
            <w:vAlign w:val="center"/>
          </w:tcPr>
          <w:p w14:paraId="788181D2" w14:textId="77777777" w:rsidR="007832CF" w:rsidRPr="007832CF" w:rsidRDefault="007832CF" w:rsidP="007832CF">
            <w:pPr>
              <w:tabs>
                <w:tab w:val="left" w:pos="3480"/>
              </w:tabs>
              <w:spacing w:before="0" w:after="200" w:line="276" w:lineRule="auto"/>
              <w:jc w:val="left"/>
              <w:rPr>
                <w:rFonts w:eastAsia="Calibri" w:cs="Arial"/>
              </w:rPr>
            </w:pPr>
          </w:p>
        </w:tc>
        <w:tc>
          <w:tcPr>
            <w:tcW w:w="848" w:type="pct"/>
            <w:gridSpan w:val="2"/>
            <w:tcBorders>
              <w:top w:val="single" w:sz="2" w:space="0" w:color="auto"/>
              <w:left w:val="single" w:sz="2" w:space="0" w:color="auto"/>
              <w:bottom w:val="single" w:sz="2" w:space="0" w:color="auto"/>
              <w:right w:val="single" w:sz="2" w:space="0" w:color="auto"/>
            </w:tcBorders>
            <w:vAlign w:val="center"/>
          </w:tcPr>
          <w:p w14:paraId="1B5E3EF1" w14:textId="77777777" w:rsidR="007832CF" w:rsidRPr="007832CF" w:rsidRDefault="007832CF" w:rsidP="007832CF">
            <w:pPr>
              <w:tabs>
                <w:tab w:val="left" w:pos="3480"/>
              </w:tabs>
              <w:spacing w:before="0" w:after="200" w:line="276" w:lineRule="auto"/>
              <w:jc w:val="left"/>
              <w:rPr>
                <w:rFonts w:eastAsia="Calibri" w:cs="Arial"/>
              </w:rPr>
            </w:pPr>
          </w:p>
        </w:tc>
        <w:tc>
          <w:tcPr>
            <w:tcW w:w="1557" w:type="pct"/>
            <w:gridSpan w:val="3"/>
            <w:tcBorders>
              <w:top w:val="single" w:sz="2" w:space="0" w:color="auto"/>
              <w:left w:val="single" w:sz="2" w:space="0" w:color="auto"/>
              <w:bottom w:val="single" w:sz="2" w:space="0" w:color="auto"/>
              <w:right w:val="single" w:sz="2" w:space="0" w:color="auto"/>
            </w:tcBorders>
            <w:vAlign w:val="center"/>
          </w:tcPr>
          <w:p w14:paraId="09A15B60" w14:textId="77777777" w:rsidR="007832CF" w:rsidRPr="007832CF" w:rsidRDefault="007832CF" w:rsidP="007832CF">
            <w:pPr>
              <w:tabs>
                <w:tab w:val="left" w:pos="3480"/>
              </w:tabs>
              <w:spacing w:before="0" w:after="200" w:line="276" w:lineRule="auto"/>
              <w:jc w:val="left"/>
              <w:rPr>
                <w:rFonts w:eastAsia="Calibri" w:cs="Arial"/>
              </w:rPr>
            </w:pPr>
          </w:p>
        </w:tc>
        <w:tc>
          <w:tcPr>
            <w:tcW w:w="1271" w:type="pct"/>
            <w:tcBorders>
              <w:top w:val="single" w:sz="2" w:space="0" w:color="auto"/>
              <w:left w:val="single" w:sz="2" w:space="0" w:color="auto"/>
              <w:bottom w:val="single" w:sz="2" w:space="0" w:color="auto"/>
              <w:right w:val="single" w:sz="4" w:space="0" w:color="auto"/>
            </w:tcBorders>
            <w:vAlign w:val="center"/>
          </w:tcPr>
          <w:p w14:paraId="0E3B31B8" w14:textId="77777777" w:rsidR="007832CF" w:rsidRPr="007832CF" w:rsidRDefault="007832CF" w:rsidP="007832CF">
            <w:pPr>
              <w:tabs>
                <w:tab w:val="left" w:pos="3480"/>
              </w:tabs>
              <w:spacing w:before="0" w:after="200" w:line="276" w:lineRule="auto"/>
              <w:jc w:val="left"/>
              <w:rPr>
                <w:rFonts w:eastAsia="Calibri" w:cs="Arial"/>
                <w:lang w:val="sr-Cyrl-RS"/>
              </w:rPr>
            </w:pPr>
          </w:p>
          <w:p w14:paraId="0FEF0A08" w14:textId="77777777" w:rsidR="007832CF" w:rsidRPr="007832CF" w:rsidRDefault="007832CF" w:rsidP="007832CF">
            <w:pPr>
              <w:tabs>
                <w:tab w:val="left" w:pos="3480"/>
              </w:tabs>
              <w:spacing w:before="0" w:after="200" w:line="276" w:lineRule="auto"/>
              <w:jc w:val="left"/>
              <w:rPr>
                <w:rFonts w:eastAsia="Calibri" w:cs="Arial"/>
                <w:lang w:val="sr-Cyrl-RS"/>
              </w:rPr>
            </w:pPr>
          </w:p>
        </w:tc>
      </w:tr>
      <w:tr w:rsidR="007832CF" w:rsidRPr="007832CF" w14:paraId="5EEB4EAB" w14:textId="77777777" w:rsidTr="002C4504">
        <w:trPr>
          <w:gridAfter w:val="1"/>
          <w:wAfter w:w="140" w:type="pct"/>
          <w:trHeight w:val="355"/>
        </w:trPr>
        <w:tc>
          <w:tcPr>
            <w:tcW w:w="1184" w:type="pct"/>
            <w:tcBorders>
              <w:top w:val="single" w:sz="2" w:space="0" w:color="auto"/>
              <w:left w:val="single" w:sz="4" w:space="0" w:color="auto"/>
              <w:bottom w:val="single" w:sz="2" w:space="0" w:color="auto"/>
              <w:right w:val="single" w:sz="2" w:space="0" w:color="auto"/>
            </w:tcBorders>
            <w:vAlign w:val="center"/>
          </w:tcPr>
          <w:p w14:paraId="73E0F7D0" w14:textId="77777777" w:rsidR="007832CF" w:rsidRPr="007832CF" w:rsidRDefault="007832CF" w:rsidP="007832CF">
            <w:pPr>
              <w:tabs>
                <w:tab w:val="left" w:pos="3480"/>
              </w:tabs>
              <w:spacing w:before="0" w:after="200" w:line="276" w:lineRule="auto"/>
              <w:jc w:val="left"/>
              <w:rPr>
                <w:rFonts w:eastAsia="Calibri" w:cs="Arial"/>
              </w:rPr>
            </w:pPr>
          </w:p>
        </w:tc>
        <w:tc>
          <w:tcPr>
            <w:tcW w:w="848" w:type="pct"/>
            <w:gridSpan w:val="2"/>
            <w:tcBorders>
              <w:top w:val="single" w:sz="2" w:space="0" w:color="auto"/>
              <w:left w:val="single" w:sz="2" w:space="0" w:color="auto"/>
              <w:bottom w:val="single" w:sz="2" w:space="0" w:color="auto"/>
              <w:right w:val="single" w:sz="2" w:space="0" w:color="auto"/>
            </w:tcBorders>
            <w:vAlign w:val="center"/>
          </w:tcPr>
          <w:p w14:paraId="188FD310" w14:textId="77777777" w:rsidR="007832CF" w:rsidRPr="007832CF" w:rsidRDefault="007832CF" w:rsidP="007832CF">
            <w:pPr>
              <w:tabs>
                <w:tab w:val="left" w:pos="3480"/>
              </w:tabs>
              <w:spacing w:before="0" w:after="200" w:line="276" w:lineRule="auto"/>
              <w:jc w:val="left"/>
              <w:rPr>
                <w:rFonts w:eastAsia="Calibri" w:cs="Arial"/>
              </w:rPr>
            </w:pPr>
          </w:p>
        </w:tc>
        <w:tc>
          <w:tcPr>
            <w:tcW w:w="1557" w:type="pct"/>
            <w:gridSpan w:val="3"/>
            <w:tcBorders>
              <w:top w:val="single" w:sz="2" w:space="0" w:color="auto"/>
              <w:left w:val="single" w:sz="2" w:space="0" w:color="auto"/>
              <w:bottom w:val="single" w:sz="2" w:space="0" w:color="auto"/>
              <w:right w:val="single" w:sz="2" w:space="0" w:color="auto"/>
            </w:tcBorders>
            <w:vAlign w:val="center"/>
          </w:tcPr>
          <w:p w14:paraId="60A0C0E3" w14:textId="77777777" w:rsidR="007832CF" w:rsidRPr="007832CF" w:rsidRDefault="007832CF" w:rsidP="007832CF">
            <w:pPr>
              <w:tabs>
                <w:tab w:val="left" w:pos="3480"/>
              </w:tabs>
              <w:spacing w:before="0" w:after="200" w:line="276" w:lineRule="auto"/>
              <w:jc w:val="left"/>
              <w:rPr>
                <w:rFonts w:eastAsia="Calibri" w:cs="Arial"/>
              </w:rPr>
            </w:pPr>
          </w:p>
        </w:tc>
        <w:tc>
          <w:tcPr>
            <w:tcW w:w="1271" w:type="pct"/>
            <w:tcBorders>
              <w:top w:val="single" w:sz="2" w:space="0" w:color="auto"/>
              <w:left w:val="single" w:sz="2" w:space="0" w:color="auto"/>
              <w:bottom w:val="single" w:sz="2" w:space="0" w:color="auto"/>
              <w:right w:val="single" w:sz="4" w:space="0" w:color="auto"/>
            </w:tcBorders>
            <w:vAlign w:val="center"/>
          </w:tcPr>
          <w:p w14:paraId="1214A786" w14:textId="77777777" w:rsidR="007832CF" w:rsidRPr="007832CF" w:rsidRDefault="007832CF" w:rsidP="007832CF">
            <w:pPr>
              <w:tabs>
                <w:tab w:val="left" w:pos="3480"/>
              </w:tabs>
              <w:spacing w:before="0" w:after="200" w:line="276" w:lineRule="auto"/>
              <w:jc w:val="left"/>
              <w:rPr>
                <w:rFonts w:eastAsia="Calibri" w:cs="Arial"/>
                <w:lang w:val="sr-Cyrl-RS"/>
              </w:rPr>
            </w:pPr>
          </w:p>
          <w:p w14:paraId="3D6B781A" w14:textId="77777777" w:rsidR="007832CF" w:rsidRPr="007832CF" w:rsidRDefault="007832CF" w:rsidP="007832CF">
            <w:pPr>
              <w:tabs>
                <w:tab w:val="left" w:pos="3480"/>
              </w:tabs>
              <w:spacing w:before="0" w:after="200" w:line="276" w:lineRule="auto"/>
              <w:jc w:val="left"/>
              <w:rPr>
                <w:rFonts w:eastAsia="Calibri" w:cs="Arial"/>
                <w:lang w:val="sr-Cyrl-RS"/>
              </w:rPr>
            </w:pPr>
          </w:p>
        </w:tc>
      </w:tr>
      <w:tr w:rsidR="007832CF" w:rsidRPr="007832CF" w14:paraId="6F580695" w14:textId="77777777" w:rsidTr="002C4504">
        <w:tc>
          <w:tcPr>
            <w:tcW w:w="1798" w:type="pct"/>
            <w:gridSpan w:val="2"/>
          </w:tcPr>
          <w:p w14:paraId="6ED9F0B5" w14:textId="77777777" w:rsidR="007832CF" w:rsidRPr="007832CF" w:rsidRDefault="007832CF" w:rsidP="007832CF">
            <w:pPr>
              <w:spacing w:before="0"/>
              <w:jc w:val="center"/>
              <w:rPr>
                <w:rFonts w:cs="Arial"/>
                <w:lang w:val="sr-Cyrl-RS"/>
              </w:rPr>
            </w:pPr>
          </w:p>
        </w:tc>
        <w:tc>
          <w:tcPr>
            <w:tcW w:w="795" w:type="pct"/>
            <w:gridSpan w:val="2"/>
          </w:tcPr>
          <w:p w14:paraId="39F430DD" w14:textId="77777777" w:rsidR="007832CF" w:rsidRPr="007832CF" w:rsidRDefault="007832CF" w:rsidP="007832CF">
            <w:pPr>
              <w:spacing w:before="0"/>
              <w:jc w:val="center"/>
              <w:rPr>
                <w:rFonts w:cs="Arial"/>
                <w:lang w:val="ru-RU"/>
              </w:rPr>
            </w:pPr>
          </w:p>
        </w:tc>
        <w:tc>
          <w:tcPr>
            <w:tcW w:w="747" w:type="pct"/>
          </w:tcPr>
          <w:p w14:paraId="68035158" w14:textId="77777777" w:rsidR="007832CF" w:rsidRPr="007832CF" w:rsidRDefault="007832CF" w:rsidP="007832CF">
            <w:pPr>
              <w:spacing w:before="0"/>
              <w:jc w:val="center"/>
              <w:rPr>
                <w:rFonts w:cs="Arial"/>
                <w:lang w:val="sr-Cyrl-CS"/>
              </w:rPr>
            </w:pPr>
          </w:p>
        </w:tc>
        <w:tc>
          <w:tcPr>
            <w:tcW w:w="1660" w:type="pct"/>
            <w:gridSpan w:val="3"/>
          </w:tcPr>
          <w:p w14:paraId="60A32F3C" w14:textId="1C204776" w:rsidR="007832CF" w:rsidRPr="007832CF" w:rsidRDefault="007832CF" w:rsidP="007832CF">
            <w:pPr>
              <w:spacing w:before="0"/>
              <w:jc w:val="center"/>
              <w:rPr>
                <w:rFonts w:cs="Arial"/>
                <w:lang w:val="ru-RU"/>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1E7A8208" w:rsidR="00343A18" w:rsidRPr="008D70F0" w:rsidRDefault="00343A18" w:rsidP="00BC01DC">
            <w:pPr>
              <w:spacing w:before="0"/>
              <w:jc w:val="center"/>
              <w:rPr>
                <w:rFonts w:cs="Arial"/>
              </w:rPr>
            </w:pP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49AB2D33" w14:textId="77777777" w:rsidR="00164F40" w:rsidRPr="007832CF" w:rsidRDefault="00164F40" w:rsidP="00164F40">
      <w:pPr>
        <w:rPr>
          <w:rFonts w:cs="Arial"/>
          <w:lang w:val="sr-Cyrl-CS"/>
        </w:rPr>
      </w:pPr>
      <w:r w:rsidRPr="007832CF">
        <w:rPr>
          <w:rFonts w:cs="Arial"/>
        </w:rPr>
        <w:t>Приликом подношења понуде овај образац копирати у потребном броју примерака.</w:t>
      </w:r>
    </w:p>
    <w:p w14:paraId="46F1D5F1" w14:textId="77777777" w:rsidR="00164F40" w:rsidRPr="007832CF" w:rsidRDefault="00164F40" w:rsidP="00164F40">
      <w:pPr>
        <w:rPr>
          <w:rFonts w:cs="Arial"/>
          <w:b/>
          <w:bCs/>
          <w:kern w:val="28"/>
          <w:lang w:val="sr-Cyrl-CS" w:eastAsia="ar-SA"/>
        </w:rPr>
      </w:pPr>
      <w:r w:rsidRPr="007832C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ABEB3D6" w14:textId="77777777" w:rsidR="007832CF" w:rsidRDefault="007832CF" w:rsidP="007832CF">
      <w:pPr>
        <w:rPr>
          <w:rFonts w:cs="Arial"/>
          <w:lang w:val="sr-Cyrl-RS"/>
        </w:rPr>
      </w:pPr>
    </w:p>
    <w:p w14:paraId="4105E2EC" w14:textId="77777777" w:rsidR="007832CF" w:rsidRDefault="007832CF" w:rsidP="007832CF">
      <w:pPr>
        <w:rPr>
          <w:rFonts w:cs="Arial"/>
          <w:lang w:val="sr-Cyrl-RS"/>
        </w:rPr>
      </w:pPr>
    </w:p>
    <w:p w14:paraId="3ED68033" w14:textId="77777777" w:rsidR="00164F40" w:rsidRDefault="00164F40" w:rsidP="007832CF">
      <w:pPr>
        <w:rPr>
          <w:rFonts w:cs="Arial"/>
          <w:lang w:val="sr-Cyrl-RS"/>
        </w:rPr>
      </w:pPr>
    </w:p>
    <w:p w14:paraId="4600E8F0" w14:textId="77777777" w:rsidR="00164F40" w:rsidRDefault="00164F40" w:rsidP="007832CF">
      <w:pPr>
        <w:rPr>
          <w:rFonts w:cs="Arial"/>
          <w:lang w:val="sr-Cyrl-RS"/>
        </w:rPr>
      </w:pPr>
    </w:p>
    <w:p w14:paraId="2BF512CF" w14:textId="77777777" w:rsidR="00164F40" w:rsidRDefault="00164F40" w:rsidP="007832CF">
      <w:pPr>
        <w:rPr>
          <w:rFonts w:cs="Arial"/>
          <w:lang w:val="sr-Cyrl-RS"/>
        </w:rPr>
      </w:pPr>
    </w:p>
    <w:p w14:paraId="06D4D38D" w14:textId="77777777" w:rsidR="00164F40" w:rsidRPr="00164F40" w:rsidRDefault="00164F40" w:rsidP="00164F40">
      <w:pPr>
        <w:spacing w:before="0" w:after="160" w:line="259" w:lineRule="auto"/>
        <w:jc w:val="left"/>
        <w:rPr>
          <w:rFonts w:ascii="Georgia" w:eastAsia="Calibri" w:hAnsi="Georgia"/>
          <w:b/>
          <w:noProof/>
          <w:sz w:val="24"/>
          <w:szCs w:val="24"/>
          <w:lang w:val="sr-Cyrl-RS"/>
        </w:rPr>
      </w:pPr>
    </w:p>
    <w:p w14:paraId="2DC47315" w14:textId="4800DD1C" w:rsidR="00164F40" w:rsidRPr="00164F40" w:rsidRDefault="00164F40" w:rsidP="00164F40">
      <w:pPr>
        <w:jc w:val="right"/>
        <w:outlineLvl w:val="1"/>
        <w:rPr>
          <w:rFonts w:cs="Arial"/>
          <w:b/>
          <w:lang w:val="sr-Cyrl-CS"/>
        </w:rPr>
      </w:pPr>
      <w:r w:rsidRPr="00164F40">
        <w:rPr>
          <w:rFonts w:cs="Arial"/>
          <w:b/>
          <w:lang w:val="ru-RU"/>
        </w:rPr>
        <w:lastRenderedPageBreak/>
        <w:t xml:space="preserve">ОБРАЗАЦ </w:t>
      </w:r>
      <w:r>
        <w:rPr>
          <w:rFonts w:cs="Arial"/>
          <w:b/>
          <w:lang w:val="ru-RU"/>
        </w:rPr>
        <w:t xml:space="preserve"> 6</w:t>
      </w:r>
      <w:r w:rsidRPr="00164F40">
        <w:rPr>
          <w:rFonts w:cs="Arial"/>
          <w:b/>
          <w:lang w:val="ru-RU"/>
        </w:rPr>
        <w:t>а</w:t>
      </w:r>
    </w:p>
    <w:p w14:paraId="647FC292" w14:textId="77777777" w:rsidR="00164F40" w:rsidRPr="00164F40" w:rsidRDefault="00164F40" w:rsidP="00164F40">
      <w:pPr>
        <w:jc w:val="right"/>
        <w:outlineLvl w:val="1"/>
        <w:rPr>
          <w:rFonts w:cs="Arial"/>
          <w:b/>
          <w:lang w:val="sr-Cyrl-CS"/>
        </w:rPr>
      </w:pPr>
    </w:p>
    <w:p w14:paraId="145841FE" w14:textId="77777777" w:rsidR="00164F40" w:rsidRPr="00164F40" w:rsidRDefault="00164F40" w:rsidP="00164F40">
      <w:pPr>
        <w:jc w:val="center"/>
        <w:rPr>
          <w:rFonts w:cs="Arial"/>
          <w:b/>
          <w:lang w:val="ru-RU"/>
        </w:rPr>
      </w:pPr>
      <w:r w:rsidRPr="00164F40">
        <w:rPr>
          <w:rFonts w:cs="Arial"/>
          <w:b/>
          <w:lang w:val="ru-RU"/>
        </w:rPr>
        <w:t>ПОТВРДА О РЕФЕРЕНТНИМ НАБАВКАМА</w:t>
      </w:r>
    </w:p>
    <w:p w14:paraId="18E876C8" w14:textId="77777777" w:rsidR="00164F40" w:rsidRPr="00164F40" w:rsidRDefault="00164F40" w:rsidP="00164F40">
      <w:pPr>
        <w:jc w:val="center"/>
        <w:rPr>
          <w:rFonts w:cs="Arial"/>
          <w:lang w:val="ru-RU"/>
        </w:rPr>
      </w:pPr>
    </w:p>
    <w:p w14:paraId="29219167" w14:textId="77777777" w:rsidR="00164F40" w:rsidRPr="00164F40" w:rsidRDefault="00164F40" w:rsidP="00164F40">
      <w:pPr>
        <w:tabs>
          <w:tab w:val="left" w:pos="0"/>
          <w:tab w:val="left" w:pos="330"/>
          <w:tab w:val="left" w:pos="540"/>
        </w:tabs>
        <w:spacing w:before="0"/>
        <w:jc w:val="left"/>
        <w:rPr>
          <w:rFonts w:eastAsia="Calibri" w:cs="Arial"/>
          <w:lang w:val="ru-RU"/>
        </w:rPr>
      </w:pPr>
      <w:r w:rsidRPr="00164F40">
        <w:rPr>
          <w:rFonts w:eastAsia="Calibri" w:cs="Arial"/>
          <w:lang w:val="ru-RU"/>
        </w:rPr>
        <w:t xml:space="preserve">Наручилац предметних радова: </w:t>
      </w:r>
    </w:p>
    <w:p w14:paraId="07D3DF7C" w14:textId="77777777" w:rsidR="00164F40" w:rsidRPr="00164F40" w:rsidRDefault="00164F40" w:rsidP="00164F40">
      <w:pPr>
        <w:tabs>
          <w:tab w:val="left" w:pos="0"/>
          <w:tab w:val="left" w:pos="330"/>
          <w:tab w:val="left" w:pos="540"/>
        </w:tabs>
        <w:spacing w:before="0"/>
        <w:ind w:left="6"/>
        <w:rPr>
          <w:rFonts w:eastAsia="Calibri" w:cs="Arial"/>
          <w:lang w:val="ru-RU"/>
        </w:rPr>
      </w:pPr>
      <w:r w:rsidRPr="00164F40">
        <w:rPr>
          <w:rFonts w:eastAsia="Calibri" w:cs="Arial"/>
          <w:lang w:val="ru-RU"/>
        </w:rPr>
        <w:t xml:space="preserve">                                                  __________________________________________________________________</w:t>
      </w:r>
    </w:p>
    <w:p w14:paraId="66313AF6" w14:textId="77777777" w:rsidR="00164F40" w:rsidRPr="00164F40" w:rsidRDefault="00164F40" w:rsidP="00164F40">
      <w:pPr>
        <w:tabs>
          <w:tab w:val="left" w:pos="0"/>
          <w:tab w:val="left" w:pos="330"/>
          <w:tab w:val="left" w:pos="540"/>
        </w:tabs>
        <w:spacing w:before="0"/>
        <w:ind w:left="6"/>
        <w:jc w:val="center"/>
        <w:rPr>
          <w:rFonts w:eastAsia="Calibri" w:cs="Arial"/>
          <w:lang w:val="ru-RU"/>
        </w:rPr>
      </w:pPr>
      <w:r w:rsidRPr="00164F40">
        <w:rPr>
          <w:rFonts w:cs="Arial"/>
          <w:bCs/>
          <w:kern w:val="28"/>
          <w:lang w:val="ru-RU"/>
        </w:rPr>
        <w:t>(назив и седиште наручиоца)</w:t>
      </w:r>
    </w:p>
    <w:p w14:paraId="09AFE1F0" w14:textId="77777777" w:rsidR="00164F40" w:rsidRPr="00164F40" w:rsidRDefault="00164F40" w:rsidP="00164F40">
      <w:pPr>
        <w:jc w:val="left"/>
        <w:rPr>
          <w:rFonts w:cs="Arial"/>
          <w:lang w:val="ru-RU"/>
        </w:rPr>
      </w:pPr>
      <w:r w:rsidRPr="00164F40">
        <w:rPr>
          <w:rFonts w:cs="Arial"/>
          <w:lang w:val="ru-RU"/>
        </w:rPr>
        <w:t>Лице за контакт:      ___________________________________________________________________</w:t>
      </w:r>
    </w:p>
    <w:p w14:paraId="3B7B5D40" w14:textId="77777777" w:rsidR="00164F40" w:rsidRPr="00164F40" w:rsidRDefault="00164F40" w:rsidP="00164F40">
      <w:pPr>
        <w:jc w:val="center"/>
        <w:rPr>
          <w:rFonts w:cs="Arial"/>
          <w:lang w:val="ru-RU"/>
        </w:rPr>
      </w:pPr>
      <w:r w:rsidRPr="00164F40">
        <w:rPr>
          <w:rFonts w:cs="Arial"/>
          <w:lang w:val="ru-RU"/>
        </w:rPr>
        <w:t>(име, презиме,  контакт телефон)</w:t>
      </w:r>
    </w:p>
    <w:p w14:paraId="06B52869" w14:textId="77777777" w:rsidR="00164F40" w:rsidRPr="00164F40" w:rsidRDefault="00164F40" w:rsidP="00164F40">
      <w:pPr>
        <w:jc w:val="left"/>
        <w:rPr>
          <w:rFonts w:cs="Arial"/>
          <w:lang w:val="ru-RU"/>
        </w:rPr>
      </w:pPr>
      <w:r w:rsidRPr="00164F40">
        <w:rPr>
          <w:rFonts w:cs="Arial"/>
          <w:lang w:val="ru-RU"/>
        </w:rPr>
        <w:t>Овим путем потврђујем да је __________________________________________________________________</w:t>
      </w:r>
    </w:p>
    <w:p w14:paraId="6EDBF48C" w14:textId="77777777" w:rsidR="00164F40" w:rsidRPr="00164F40" w:rsidRDefault="00164F40" w:rsidP="00164F40">
      <w:pPr>
        <w:jc w:val="center"/>
        <w:rPr>
          <w:rFonts w:cs="Arial"/>
          <w:lang w:val="ru-RU"/>
        </w:rPr>
      </w:pPr>
      <w:r w:rsidRPr="00164F40">
        <w:rPr>
          <w:rFonts w:cs="Arial"/>
          <w:lang w:val="ru-RU"/>
        </w:rPr>
        <w:t>(навести назив седиште  понуђача)</w:t>
      </w:r>
    </w:p>
    <w:p w14:paraId="074185BD" w14:textId="77777777" w:rsidR="00164F40" w:rsidRPr="00164F40" w:rsidRDefault="00164F40" w:rsidP="00164F40">
      <w:pPr>
        <w:rPr>
          <w:rFonts w:cs="Arial"/>
          <w:lang w:val="ru-RU"/>
        </w:rPr>
      </w:pPr>
      <w:r w:rsidRPr="00164F40">
        <w:rPr>
          <w:rFonts w:cs="Arial"/>
          <w:lang w:val="ru-RU"/>
        </w:rPr>
        <w:t xml:space="preserve">за наше потребе извео: </w:t>
      </w:r>
    </w:p>
    <w:p w14:paraId="77B46645" w14:textId="77777777" w:rsidR="00164F40" w:rsidRPr="00164F40" w:rsidRDefault="00164F40" w:rsidP="00164F40">
      <w:pPr>
        <w:rPr>
          <w:rFonts w:cs="Arial"/>
          <w:lang w:val="ru-RU"/>
        </w:rPr>
      </w:pPr>
      <w:r w:rsidRPr="00164F40">
        <w:rPr>
          <w:rFonts w:cs="Arial"/>
          <w:lang w:val="ru-RU"/>
        </w:rPr>
        <w:t>__________________________________________________________________</w:t>
      </w:r>
    </w:p>
    <w:p w14:paraId="5EC45143" w14:textId="77777777" w:rsidR="00164F40" w:rsidRPr="00164F40" w:rsidRDefault="00164F40" w:rsidP="00164F40">
      <w:pPr>
        <w:rPr>
          <w:rFonts w:cs="Arial"/>
          <w:lang w:val="ru-RU"/>
        </w:rPr>
      </w:pPr>
      <w:r w:rsidRPr="00164F40">
        <w:rPr>
          <w:rFonts w:cs="Arial"/>
          <w:lang w:val="ru-RU"/>
        </w:rPr>
        <w:t xml:space="preserve">                                                  (навести референтне радове/уговора) </w:t>
      </w:r>
    </w:p>
    <w:p w14:paraId="2C6E5C45" w14:textId="6427071E" w:rsidR="00164F40" w:rsidRPr="00164F40" w:rsidRDefault="00164F40" w:rsidP="00164F40">
      <w:pPr>
        <w:rPr>
          <w:rFonts w:cs="Arial"/>
          <w:strike/>
          <w:color w:val="FF0000"/>
          <w:lang w:val="ru-RU"/>
        </w:rPr>
      </w:pPr>
      <w:r w:rsidRPr="00164F40">
        <w:rPr>
          <w:rFonts w:cs="Arial"/>
          <w:lang w:val="ru-RU"/>
        </w:rPr>
        <w:t>и у реализацији наведених послова поштовао/поштује обавезе које се односе на енергетску ефикасност стандард</w:t>
      </w:r>
      <w:r w:rsidR="0023204E">
        <w:rPr>
          <w:rFonts w:cs="Arial"/>
          <w:lang w:val="sr-Latn-RS"/>
        </w:rPr>
        <w:t>om</w:t>
      </w:r>
      <w:r w:rsidRPr="00164F40">
        <w:rPr>
          <w:rFonts w:cs="Arial"/>
          <w:lang w:val="ru-RU"/>
        </w:rPr>
        <w:t xml:space="preserve"> SRPS EN ISO 50001 </w:t>
      </w:r>
    </w:p>
    <w:tbl>
      <w:tblPr>
        <w:tblpPr w:leftFromText="180" w:rightFromText="180" w:vertAnchor="text" w:horzAnchor="page" w:tblpX="1488"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3867"/>
      </w:tblGrid>
      <w:tr w:rsidR="00164F40" w:rsidRPr="00164F40" w14:paraId="2ACA99DE" w14:textId="77777777" w:rsidTr="002C4504">
        <w:trPr>
          <w:trHeight w:val="1196"/>
        </w:trPr>
        <w:tc>
          <w:tcPr>
            <w:tcW w:w="5059" w:type="dxa"/>
            <w:tcBorders>
              <w:top w:val="single" w:sz="4" w:space="0" w:color="auto"/>
              <w:left w:val="single" w:sz="4" w:space="0" w:color="auto"/>
              <w:bottom w:val="single" w:sz="4" w:space="0" w:color="auto"/>
              <w:right w:val="single" w:sz="4" w:space="0" w:color="auto"/>
            </w:tcBorders>
            <w:shd w:val="clear" w:color="auto" w:fill="auto"/>
            <w:vAlign w:val="center"/>
          </w:tcPr>
          <w:p w14:paraId="20D6903F" w14:textId="77777777" w:rsidR="00164F40" w:rsidRPr="00164F40" w:rsidRDefault="00164F40" w:rsidP="00164F40">
            <w:pPr>
              <w:jc w:val="center"/>
              <w:rPr>
                <w:rFonts w:eastAsia="Calibri" w:cs="Arial"/>
              </w:rPr>
            </w:pPr>
            <w:r w:rsidRPr="00164F40">
              <w:rPr>
                <w:rFonts w:eastAsia="Calibri" w:cs="Arial"/>
              </w:rPr>
              <w:t>Датум закључења уговора</w:t>
            </w:r>
          </w:p>
        </w:tc>
        <w:tc>
          <w:tcPr>
            <w:tcW w:w="3867" w:type="dxa"/>
            <w:tcBorders>
              <w:top w:val="single" w:sz="4" w:space="0" w:color="auto"/>
              <w:left w:val="single" w:sz="4" w:space="0" w:color="auto"/>
              <w:bottom w:val="single" w:sz="4" w:space="0" w:color="auto"/>
              <w:right w:val="single" w:sz="4" w:space="0" w:color="auto"/>
            </w:tcBorders>
            <w:vAlign w:val="center"/>
          </w:tcPr>
          <w:p w14:paraId="626877CF" w14:textId="77777777" w:rsidR="00164F40" w:rsidRPr="00164F40" w:rsidRDefault="00164F40" w:rsidP="00164F40">
            <w:pPr>
              <w:jc w:val="center"/>
              <w:rPr>
                <w:rFonts w:eastAsia="Calibri" w:cs="Arial"/>
              </w:rPr>
            </w:pPr>
            <w:r w:rsidRPr="00164F40">
              <w:rPr>
                <w:rFonts w:eastAsia="Calibri" w:cs="Arial"/>
              </w:rPr>
              <w:t>Датум реализације уговора</w:t>
            </w:r>
          </w:p>
          <w:p w14:paraId="5CC91F82" w14:textId="77777777" w:rsidR="00164F40" w:rsidRPr="00164F40" w:rsidRDefault="00164F40" w:rsidP="00164F40">
            <w:pPr>
              <w:jc w:val="center"/>
              <w:rPr>
                <w:rFonts w:eastAsia="Calibri" w:cs="Arial"/>
                <w:lang w:val="sr-Cyrl-RS"/>
              </w:rPr>
            </w:pPr>
            <w:r w:rsidRPr="00164F40">
              <w:rPr>
                <w:rFonts w:eastAsia="Calibri" w:cs="Arial"/>
                <w:lang w:val="sr-Cyrl-RS"/>
              </w:rPr>
              <w:t>(</w:t>
            </w:r>
            <w:r w:rsidRPr="00737FE1">
              <w:rPr>
                <w:rFonts w:eastAsia="Calibri" w:cs="Arial"/>
                <w:lang w:val="sr-Cyrl-RS"/>
              </w:rPr>
              <w:t>уписати уколико је уговор реализован, или навести „у току“ уколико реализација још траје)</w:t>
            </w:r>
          </w:p>
        </w:tc>
      </w:tr>
      <w:tr w:rsidR="00164F40" w:rsidRPr="00164F40" w14:paraId="641A00CC" w14:textId="77777777" w:rsidTr="002C4504">
        <w:trPr>
          <w:trHeight w:val="417"/>
        </w:trPr>
        <w:tc>
          <w:tcPr>
            <w:tcW w:w="5059" w:type="dxa"/>
            <w:tcBorders>
              <w:top w:val="single" w:sz="4" w:space="0" w:color="auto"/>
              <w:left w:val="single" w:sz="4" w:space="0" w:color="auto"/>
              <w:bottom w:val="single" w:sz="4" w:space="0" w:color="auto"/>
              <w:right w:val="single" w:sz="4" w:space="0" w:color="auto"/>
            </w:tcBorders>
            <w:shd w:val="clear" w:color="auto" w:fill="auto"/>
          </w:tcPr>
          <w:p w14:paraId="397D92BF" w14:textId="77777777" w:rsidR="00164F40" w:rsidRPr="00164F40" w:rsidRDefault="00164F40" w:rsidP="00164F40">
            <w:pPr>
              <w:rPr>
                <w:rFonts w:eastAsia="Calibri" w:cs="Arial"/>
                <w:lang w:val="ru-RU"/>
              </w:rPr>
            </w:pPr>
          </w:p>
        </w:tc>
        <w:tc>
          <w:tcPr>
            <w:tcW w:w="3867" w:type="dxa"/>
            <w:tcBorders>
              <w:top w:val="single" w:sz="4" w:space="0" w:color="auto"/>
              <w:left w:val="single" w:sz="4" w:space="0" w:color="auto"/>
              <w:bottom w:val="single" w:sz="4" w:space="0" w:color="auto"/>
              <w:right w:val="single" w:sz="4" w:space="0" w:color="auto"/>
            </w:tcBorders>
          </w:tcPr>
          <w:p w14:paraId="21736C99" w14:textId="77777777" w:rsidR="00164F40" w:rsidRPr="00164F40" w:rsidRDefault="00164F40" w:rsidP="00164F40">
            <w:pPr>
              <w:rPr>
                <w:rFonts w:eastAsia="Calibri" w:cs="Arial"/>
                <w:lang w:val="ru-RU"/>
              </w:rPr>
            </w:pPr>
          </w:p>
        </w:tc>
      </w:tr>
      <w:tr w:rsidR="00070618" w:rsidRPr="00164F40" w14:paraId="065FEA5E" w14:textId="77777777" w:rsidTr="002C4504">
        <w:trPr>
          <w:trHeight w:val="417"/>
        </w:trPr>
        <w:tc>
          <w:tcPr>
            <w:tcW w:w="5059" w:type="dxa"/>
            <w:tcBorders>
              <w:top w:val="single" w:sz="4" w:space="0" w:color="auto"/>
              <w:left w:val="single" w:sz="4" w:space="0" w:color="auto"/>
              <w:bottom w:val="single" w:sz="4" w:space="0" w:color="auto"/>
              <w:right w:val="single" w:sz="4" w:space="0" w:color="auto"/>
            </w:tcBorders>
            <w:shd w:val="clear" w:color="auto" w:fill="auto"/>
          </w:tcPr>
          <w:p w14:paraId="794DE250" w14:textId="77777777" w:rsidR="00070618" w:rsidRPr="00164F40" w:rsidRDefault="00070618" w:rsidP="00164F40">
            <w:pPr>
              <w:rPr>
                <w:rFonts w:eastAsia="Calibri" w:cs="Arial"/>
                <w:lang w:val="ru-RU"/>
              </w:rPr>
            </w:pPr>
          </w:p>
        </w:tc>
        <w:tc>
          <w:tcPr>
            <w:tcW w:w="3867" w:type="dxa"/>
            <w:tcBorders>
              <w:top w:val="single" w:sz="4" w:space="0" w:color="auto"/>
              <w:left w:val="single" w:sz="4" w:space="0" w:color="auto"/>
              <w:bottom w:val="single" w:sz="4" w:space="0" w:color="auto"/>
              <w:right w:val="single" w:sz="4" w:space="0" w:color="auto"/>
            </w:tcBorders>
          </w:tcPr>
          <w:p w14:paraId="3BF02248" w14:textId="77777777" w:rsidR="00070618" w:rsidRPr="00164F40" w:rsidRDefault="00070618" w:rsidP="00164F40">
            <w:pPr>
              <w:rPr>
                <w:rFonts w:eastAsia="Calibri" w:cs="Arial"/>
                <w:lang w:val="ru-RU"/>
              </w:rPr>
            </w:pPr>
          </w:p>
        </w:tc>
      </w:tr>
      <w:tr w:rsidR="00164F40" w:rsidRPr="00164F40" w14:paraId="0BF0B59E" w14:textId="77777777" w:rsidTr="002C4504">
        <w:trPr>
          <w:trHeight w:val="400"/>
        </w:trPr>
        <w:tc>
          <w:tcPr>
            <w:tcW w:w="5059" w:type="dxa"/>
            <w:tcBorders>
              <w:top w:val="single" w:sz="4" w:space="0" w:color="auto"/>
              <w:left w:val="single" w:sz="4" w:space="0" w:color="auto"/>
              <w:bottom w:val="single" w:sz="4" w:space="0" w:color="auto"/>
              <w:right w:val="single" w:sz="4" w:space="0" w:color="auto"/>
            </w:tcBorders>
            <w:shd w:val="clear" w:color="auto" w:fill="auto"/>
          </w:tcPr>
          <w:p w14:paraId="549D7C6F" w14:textId="77777777" w:rsidR="00164F40" w:rsidRPr="00164F40" w:rsidRDefault="00164F40" w:rsidP="00164F40">
            <w:pPr>
              <w:rPr>
                <w:rFonts w:eastAsia="Calibri" w:cs="Arial"/>
                <w:lang w:val="ru-RU"/>
              </w:rPr>
            </w:pPr>
          </w:p>
        </w:tc>
        <w:tc>
          <w:tcPr>
            <w:tcW w:w="3867" w:type="dxa"/>
            <w:tcBorders>
              <w:top w:val="single" w:sz="4" w:space="0" w:color="auto"/>
              <w:left w:val="single" w:sz="4" w:space="0" w:color="auto"/>
              <w:bottom w:val="single" w:sz="4" w:space="0" w:color="auto"/>
              <w:right w:val="single" w:sz="4" w:space="0" w:color="auto"/>
            </w:tcBorders>
          </w:tcPr>
          <w:p w14:paraId="38BB7E80" w14:textId="77777777" w:rsidR="00164F40" w:rsidRPr="00164F40" w:rsidRDefault="00164F40" w:rsidP="00164F40">
            <w:pPr>
              <w:rPr>
                <w:rFonts w:eastAsia="Calibri" w:cs="Arial"/>
                <w:lang w:val="ru-RU"/>
              </w:rPr>
            </w:pPr>
          </w:p>
        </w:tc>
      </w:tr>
    </w:tbl>
    <w:p w14:paraId="2C741BF5" w14:textId="77777777" w:rsidR="00164F40" w:rsidRDefault="00164F40" w:rsidP="00164F40">
      <w:pPr>
        <w:rPr>
          <w:rFonts w:eastAsia="TimesNewRomanPS-BoldMT" w:cs="Arial"/>
          <w:b/>
          <w:bCs/>
          <w:i/>
          <w:iCs/>
          <w:lang w:val="ru-RU"/>
        </w:rPr>
      </w:pPr>
    </w:p>
    <w:p w14:paraId="55E8DDBC" w14:textId="77777777" w:rsidR="00070618" w:rsidRDefault="00070618" w:rsidP="00164F40">
      <w:pPr>
        <w:rPr>
          <w:rFonts w:eastAsia="TimesNewRomanPS-BoldMT" w:cs="Arial"/>
          <w:b/>
          <w:bCs/>
          <w:i/>
          <w:iCs/>
          <w:lang w:val="ru-RU"/>
        </w:rPr>
      </w:pPr>
    </w:p>
    <w:p w14:paraId="28AED332" w14:textId="77777777" w:rsidR="00070618" w:rsidRPr="00164F40" w:rsidRDefault="00070618" w:rsidP="00164F40">
      <w:pPr>
        <w:rPr>
          <w:rFonts w:eastAsia="TimesNewRomanPS-BoldMT" w:cs="Arial"/>
          <w:b/>
          <w:bCs/>
          <w:i/>
          <w:iCs/>
          <w:lang w:val="ru-RU"/>
        </w:rPr>
      </w:pPr>
    </w:p>
    <w:tbl>
      <w:tblPr>
        <w:tblW w:w="10031" w:type="dxa"/>
        <w:jc w:val="center"/>
        <w:tblLayout w:type="fixed"/>
        <w:tblLook w:val="0000" w:firstRow="0" w:lastRow="0" w:firstColumn="0" w:lastColumn="0" w:noHBand="0" w:noVBand="0"/>
      </w:tblPr>
      <w:tblGrid>
        <w:gridCol w:w="3882"/>
        <w:gridCol w:w="2127"/>
        <w:gridCol w:w="4022"/>
      </w:tblGrid>
      <w:tr w:rsidR="00164F40" w:rsidRPr="00164F40" w14:paraId="4522A06C" w14:textId="77777777" w:rsidTr="002C4504">
        <w:trPr>
          <w:jc w:val="center"/>
        </w:trPr>
        <w:tc>
          <w:tcPr>
            <w:tcW w:w="3882" w:type="dxa"/>
          </w:tcPr>
          <w:p w14:paraId="7D614A43" w14:textId="77777777" w:rsidR="00164F40" w:rsidRPr="00164F40" w:rsidRDefault="00164F40" w:rsidP="00164F40">
            <w:pPr>
              <w:spacing w:before="0"/>
              <w:jc w:val="center"/>
              <w:rPr>
                <w:rFonts w:cs="Arial"/>
              </w:rPr>
            </w:pPr>
            <w:r w:rsidRPr="00164F40">
              <w:rPr>
                <w:rFonts w:cs="Arial"/>
              </w:rPr>
              <w:t>Датум:</w:t>
            </w:r>
          </w:p>
        </w:tc>
        <w:tc>
          <w:tcPr>
            <w:tcW w:w="2127" w:type="dxa"/>
          </w:tcPr>
          <w:p w14:paraId="186AD864" w14:textId="77777777" w:rsidR="00164F40" w:rsidRPr="00164F40" w:rsidRDefault="00164F40" w:rsidP="00164F40">
            <w:pPr>
              <w:spacing w:before="0"/>
              <w:jc w:val="center"/>
              <w:rPr>
                <w:rFonts w:cs="Arial"/>
                <w:lang w:val="ru-RU"/>
              </w:rPr>
            </w:pPr>
          </w:p>
        </w:tc>
        <w:tc>
          <w:tcPr>
            <w:tcW w:w="4022" w:type="dxa"/>
          </w:tcPr>
          <w:p w14:paraId="55FC24F5" w14:textId="6D762F82" w:rsidR="00164F40" w:rsidRPr="00164F40" w:rsidRDefault="0023204E" w:rsidP="00164F40">
            <w:pPr>
              <w:spacing w:before="0"/>
              <w:jc w:val="center"/>
              <w:rPr>
                <w:rFonts w:cs="Arial"/>
                <w:lang w:val="ru-RU"/>
              </w:rPr>
            </w:pPr>
            <w:r>
              <w:rPr>
                <w:rFonts w:cs="Arial"/>
                <w:lang w:val="sr-Cyrl-RS"/>
              </w:rPr>
              <w:t>Лиценцирани енергетски менаџер</w:t>
            </w:r>
            <w:r w:rsidR="00164F40" w:rsidRPr="00164F40">
              <w:rPr>
                <w:rFonts w:cs="Arial"/>
                <w:lang w:val="sr-Cyrl-CS"/>
              </w:rPr>
              <w:t>:</w:t>
            </w:r>
          </w:p>
        </w:tc>
      </w:tr>
      <w:tr w:rsidR="00164F40" w:rsidRPr="00164F40" w14:paraId="41DE2859" w14:textId="77777777" w:rsidTr="002C4504">
        <w:trPr>
          <w:jc w:val="center"/>
        </w:trPr>
        <w:tc>
          <w:tcPr>
            <w:tcW w:w="3882" w:type="dxa"/>
          </w:tcPr>
          <w:p w14:paraId="5C712BC5" w14:textId="77777777" w:rsidR="00164F40" w:rsidRPr="00164F40" w:rsidRDefault="00164F40" w:rsidP="00164F40">
            <w:pPr>
              <w:spacing w:before="0"/>
              <w:jc w:val="center"/>
              <w:rPr>
                <w:rFonts w:cs="Arial"/>
              </w:rPr>
            </w:pPr>
          </w:p>
        </w:tc>
        <w:tc>
          <w:tcPr>
            <w:tcW w:w="2127" w:type="dxa"/>
          </w:tcPr>
          <w:p w14:paraId="7CA90AEA" w14:textId="1BD39151" w:rsidR="00164F40" w:rsidRPr="00164F40" w:rsidRDefault="00164F40" w:rsidP="00164F40">
            <w:pPr>
              <w:spacing w:before="0"/>
              <w:jc w:val="center"/>
              <w:rPr>
                <w:rFonts w:cs="Arial"/>
              </w:rPr>
            </w:pPr>
          </w:p>
        </w:tc>
        <w:tc>
          <w:tcPr>
            <w:tcW w:w="4022" w:type="dxa"/>
          </w:tcPr>
          <w:p w14:paraId="7C14B7DA" w14:textId="77777777" w:rsidR="00164F40" w:rsidRPr="00164F40" w:rsidRDefault="00164F40" w:rsidP="00164F40">
            <w:pPr>
              <w:spacing w:before="0"/>
              <w:jc w:val="center"/>
              <w:rPr>
                <w:rFonts w:cs="Arial"/>
                <w:lang w:val="ru-RU"/>
              </w:rPr>
            </w:pPr>
          </w:p>
        </w:tc>
      </w:tr>
      <w:tr w:rsidR="00164F40" w:rsidRPr="00164F40" w14:paraId="0786F8C6" w14:textId="77777777" w:rsidTr="002C4504">
        <w:trPr>
          <w:jc w:val="center"/>
        </w:trPr>
        <w:tc>
          <w:tcPr>
            <w:tcW w:w="3882" w:type="dxa"/>
            <w:tcBorders>
              <w:bottom w:val="single" w:sz="4" w:space="0" w:color="auto"/>
            </w:tcBorders>
          </w:tcPr>
          <w:p w14:paraId="02BEA571" w14:textId="77777777" w:rsidR="00164F40" w:rsidRPr="00164F40" w:rsidRDefault="00164F40" w:rsidP="00164F40">
            <w:pPr>
              <w:spacing w:before="0"/>
              <w:jc w:val="center"/>
              <w:rPr>
                <w:rFonts w:cs="Arial"/>
              </w:rPr>
            </w:pPr>
          </w:p>
        </w:tc>
        <w:tc>
          <w:tcPr>
            <w:tcW w:w="2127" w:type="dxa"/>
          </w:tcPr>
          <w:p w14:paraId="66DDA1FC" w14:textId="77777777" w:rsidR="00164F40" w:rsidRPr="00164F40" w:rsidRDefault="00164F40" w:rsidP="00164F40">
            <w:pPr>
              <w:spacing w:before="0"/>
              <w:jc w:val="center"/>
              <w:rPr>
                <w:rFonts w:cs="Arial"/>
                <w:lang w:val="ru-RU"/>
              </w:rPr>
            </w:pPr>
          </w:p>
        </w:tc>
        <w:tc>
          <w:tcPr>
            <w:tcW w:w="4022" w:type="dxa"/>
            <w:tcBorders>
              <w:bottom w:val="single" w:sz="4" w:space="0" w:color="auto"/>
            </w:tcBorders>
          </w:tcPr>
          <w:p w14:paraId="5F9C3AC1" w14:textId="77777777" w:rsidR="00164F40" w:rsidRPr="00164F40" w:rsidRDefault="00164F40" w:rsidP="00164F40">
            <w:pPr>
              <w:spacing w:before="0"/>
              <w:jc w:val="center"/>
              <w:rPr>
                <w:rFonts w:cs="Arial"/>
                <w:lang w:val="ru-RU"/>
              </w:rPr>
            </w:pPr>
          </w:p>
        </w:tc>
      </w:tr>
      <w:tr w:rsidR="00164F40" w:rsidRPr="00164F40" w14:paraId="35FE4486" w14:textId="77777777" w:rsidTr="002C4504">
        <w:trPr>
          <w:trHeight w:val="389"/>
          <w:jc w:val="center"/>
        </w:trPr>
        <w:tc>
          <w:tcPr>
            <w:tcW w:w="3882" w:type="dxa"/>
            <w:tcBorders>
              <w:top w:val="single" w:sz="4" w:space="0" w:color="auto"/>
            </w:tcBorders>
          </w:tcPr>
          <w:p w14:paraId="600284AB" w14:textId="77777777" w:rsidR="00164F40" w:rsidRPr="00164F40" w:rsidRDefault="00164F40" w:rsidP="00164F40">
            <w:pPr>
              <w:spacing w:before="0"/>
              <w:jc w:val="center"/>
              <w:rPr>
                <w:rFonts w:cs="Arial"/>
              </w:rPr>
            </w:pPr>
          </w:p>
        </w:tc>
        <w:tc>
          <w:tcPr>
            <w:tcW w:w="2127" w:type="dxa"/>
          </w:tcPr>
          <w:p w14:paraId="5BA86B90" w14:textId="77777777" w:rsidR="00164F40" w:rsidRPr="00164F40" w:rsidRDefault="00164F40" w:rsidP="00164F40">
            <w:pPr>
              <w:spacing w:before="0"/>
              <w:jc w:val="center"/>
              <w:rPr>
                <w:rFonts w:cs="Arial"/>
                <w:lang w:val="ru-RU"/>
              </w:rPr>
            </w:pPr>
          </w:p>
        </w:tc>
        <w:tc>
          <w:tcPr>
            <w:tcW w:w="4022" w:type="dxa"/>
            <w:tcBorders>
              <w:top w:val="single" w:sz="4" w:space="0" w:color="auto"/>
            </w:tcBorders>
          </w:tcPr>
          <w:p w14:paraId="67334C2D" w14:textId="77777777" w:rsidR="00164F40" w:rsidRPr="00164F40" w:rsidRDefault="00164F40" w:rsidP="00164F40">
            <w:pPr>
              <w:spacing w:before="0"/>
              <w:jc w:val="center"/>
              <w:rPr>
                <w:rFonts w:cs="Arial"/>
                <w:lang w:val="ru-RU"/>
              </w:rPr>
            </w:pPr>
          </w:p>
        </w:tc>
      </w:tr>
    </w:tbl>
    <w:p w14:paraId="6CD8F988" w14:textId="6830FE69" w:rsidR="0023204E" w:rsidRDefault="0023204E" w:rsidP="0023204E">
      <w:pPr>
        <w:jc w:val="right"/>
        <w:rPr>
          <w:rFonts w:cs="Arial"/>
          <w:b/>
          <w:lang w:val="sr-Cyrl-RS"/>
        </w:rPr>
      </w:pPr>
      <w:r w:rsidRPr="0023204E">
        <w:rPr>
          <w:rFonts w:cs="Arial"/>
          <w:lang w:val="sr-Cyrl-RS"/>
        </w:rPr>
        <w:t>Број лиценце: _________________</w:t>
      </w:r>
    </w:p>
    <w:p w14:paraId="3A9CF7DC" w14:textId="77777777" w:rsidR="0023204E" w:rsidRDefault="0023204E" w:rsidP="00164F40">
      <w:pPr>
        <w:rPr>
          <w:rFonts w:cs="Arial"/>
          <w:b/>
          <w:lang w:val="sr-Cyrl-RS"/>
        </w:rPr>
      </w:pPr>
    </w:p>
    <w:p w14:paraId="76978AEA" w14:textId="1348BABF" w:rsidR="00164F40" w:rsidRPr="0023204E" w:rsidRDefault="00164F40" w:rsidP="00164F40">
      <w:pPr>
        <w:rPr>
          <w:rFonts w:cs="Arial"/>
          <w:b/>
          <w:lang w:val="sr-Cyrl-RS"/>
        </w:rPr>
      </w:pPr>
      <w:r w:rsidRPr="00164F40">
        <w:rPr>
          <w:rFonts w:cs="Arial"/>
          <w:b/>
        </w:rPr>
        <w:t>НАПОМЕНА:</w:t>
      </w:r>
      <w:r w:rsidR="0023204E">
        <w:rPr>
          <w:rFonts w:cs="Arial"/>
          <w:b/>
          <w:lang w:val="sr-Cyrl-RS"/>
        </w:rPr>
        <w:t xml:space="preserve">                                                                         </w:t>
      </w:r>
    </w:p>
    <w:p w14:paraId="7B5F54C7" w14:textId="77777777" w:rsidR="00164F40" w:rsidRPr="007832CF" w:rsidRDefault="00164F40" w:rsidP="00164F40">
      <w:pPr>
        <w:rPr>
          <w:rFonts w:cs="Arial"/>
          <w:lang w:val="sr-Cyrl-CS"/>
        </w:rPr>
      </w:pPr>
      <w:r w:rsidRPr="007832CF">
        <w:rPr>
          <w:rFonts w:cs="Arial"/>
        </w:rPr>
        <w:t>Приликом подношења понуде овај образац копирати у потребном броју примерака.</w:t>
      </w:r>
    </w:p>
    <w:p w14:paraId="13444FC1" w14:textId="77777777" w:rsidR="00164F40" w:rsidRPr="007832CF" w:rsidRDefault="00164F40" w:rsidP="00164F40">
      <w:pPr>
        <w:rPr>
          <w:rFonts w:cs="Arial"/>
          <w:b/>
          <w:bCs/>
          <w:kern w:val="28"/>
          <w:lang w:val="sr-Cyrl-CS" w:eastAsia="ar-SA"/>
        </w:rPr>
      </w:pPr>
      <w:r w:rsidRPr="007832C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9DF4AD5" w14:textId="77777777" w:rsidR="007832CF" w:rsidRDefault="007832CF" w:rsidP="007832CF">
      <w:pPr>
        <w:rPr>
          <w:rFonts w:cs="Arial"/>
          <w:lang w:val="sr-Cyrl-RS"/>
        </w:rPr>
      </w:pPr>
    </w:p>
    <w:p w14:paraId="264691B7" w14:textId="77777777" w:rsidR="007832CF" w:rsidRDefault="007832CF" w:rsidP="007832CF">
      <w:pPr>
        <w:rPr>
          <w:rFonts w:cs="Arial"/>
          <w:lang w:val="sr-Cyrl-RS"/>
        </w:rPr>
      </w:pPr>
    </w:p>
    <w:p w14:paraId="3280E304" w14:textId="77777777" w:rsidR="007832CF" w:rsidRDefault="007832CF" w:rsidP="007832CF">
      <w:pPr>
        <w:rPr>
          <w:rFonts w:cs="Arial"/>
          <w:lang w:val="sr-Cyrl-RS"/>
        </w:rPr>
      </w:pPr>
    </w:p>
    <w:p w14:paraId="1591DC82" w14:textId="77777777" w:rsidR="007832CF" w:rsidRDefault="007832CF" w:rsidP="007832CF">
      <w:pPr>
        <w:rPr>
          <w:rFonts w:cs="Arial"/>
          <w:lang w:val="sr-Cyrl-RS"/>
        </w:rPr>
      </w:pPr>
    </w:p>
    <w:p w14:paraId="46997939" w14:textId="77777777" w:rsidR="007832CF" w:rsidRPr="007832CF" w:rsidRDefault="007832CF" w:rsidP="007832CF">
      <w:pPr>
        <w:rPr>
          <w:lang w:val="sr-Cyrl-RS"/>
        </w:rPr>
      </w:pPr>
    </w:p>
    <w:p w14:paraId="66F8346F" w14:textId="32DD741C" w:rsidR="007E7BB8" w:rsidRPr="00F32BD8" w:rsidRDefault="007E7BB8" w:rsidP="007E7BB8">
      <w:pPr>
        <w:pStyle w:val="KDObrazac"/>
        <w:spacing w:before="0"/>
        <w:rPr>
          <w:lang w:val="sr-Cyrl-RS"/>
        </w:rPr>
      </w:pPr>
      <w:r w:rsidRPr="006929D8">
        <w:rPr>
          <w:lang w:val="sr-Cyrl-RS"/>
        </w:rPr>
        <w:t xml:space="preserve">ОБРАЗАЦ </w:t>
      </w:r>
      <w:r w:rsidR="0023204E">
        <w:rPr>
          <w:lang w:val="sr-Cyrl-RS"/>
        </w:rPr>
        <w:t xml:space="preserve"> </w:t>
      </w:r>
      <w:r w:rsidR="007832CF">
        <w:rPr>
          <w:lang w:val="sr-Cyrl-RS"/>
        </w:rPr>
        <w:t>8</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08CC5581"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D541AB">
        <w:rPr>
          <w:rFonts w:cs="Arial"/>
          <w:lang w:val="sr-Cyrl-CS"/>
        </w:rPr>
        <w:t>Термоизолатерски и скеларски радови - ТЕНТ Б</w:t>
      </w:r>
      <w:r w:rsidR="00F32BD8" w:rsidRPr="000F6F9F">
        <w:rPr>
          <w:rFonts w:eastAsia="TimesNewRomanPSMT" w:cs="Arial"/>
          <w:bCs/>
          <w:color w:val="000000"/>
          <w:lang w:val="ru-RU"/>
        </w:rPr>
        <w:t xml:space="preserve"> </w:t>
      </w:r>
    </w:p>
    <w:p w14:paraId="45C9B62C" w14:textId="2FE4FE94"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7832CF">
        <w:rPr>
          <w:rFonts w:cs="Arial"/>
          <w:lang w:val="sr-Cyrl-CS"/>
        </w:rPr>
        <w:t>4187/2019</w:t>
      </w:r>
      <w:r w:rsidR="00D541AB">
        <w:rPr>
          <w:rFonts w:cs="Arial"/>
          <w:lang w:val="sr-Cyrl-CS"/>
        </w:rPr>
        <w:t xml:space="preserve"> (3000/</w:t>
      </w:r>
      <w:r w:rsidR="007832CF">
        <w:rPr>
          <w:rFonts w:cs="Arial"/>
          <w:lang w:val="sr-Cyrl-CS"/>
        </w:rPr>
        <w:t>0886/2019</w:t>
      </w:r>
      <w:r w:rsidR="00D541AB">
        <w:rPr>
          <w:rFonts w:cs="Arial"/>
          <w:lang w:val="sr-Cyrl-CS"/>
        </w:rPr>
        <w:t>)</w:t>
      </w:r>
    </w:p>
    <w:p w14:paraId="618F5474" w14:textId="77777777" w:rsidR="00070618" w:rsidRDefault="00070618" w:rsidP="00F32BD8">
      <w:pPr>
        <w:spacing w:after="120"/>
        <w:jc w:val="center"/>
        <w:rPr>
          <w:rFonts w:cs="Arial"/>
          <w:lang w:val="sr-Cyrl-CS"/>
        </w:rPr>
      </w:pPr>
    </w:p>
    <w:p w14:paraId="2171091D" w14:textId="77777777" w:rsidR="007832CF" w:rsidRDefault="007832CF" w:rsidP="007832CF">
      <w:pPr>
        <w:tabs>
          <w:tab w:val="left" w:pos="0"/>
        </w:tabs>
        <w:rPr>
          <w:rFonts w:cs="Arial"/>
          <w:lang w:val="ru-RU"/>
        </w:rPr>
      </w:pPr>
      <w:r w:rsidRPr="007832CF">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41/19), уз понуду прилажем </w:t>
      </w:r>
    </w:p>
    <w:p w14:paraId="52A7DA34" w14:textId="77777777" w:rsidR="00070618" w:rsidRDefault="00070618" w:rsidP="007832CF">
      <w:pPr>
        <w:tabs>
          <w:tab w:val="left" w:pos="0"/>
        </w:tabs>
        <w:rPr>
          <w:rFonts w:cs="Arial"/>
          <w:lang w:val="ru-RU"/>
        </w:rPr>
      </w:pPr>
    </w:p>
    <w:p w14:paraId="405AD39A" w14:textId="77777777" w:rsidR="007832CF" w:rsidRDefault="007832CF" w:rsidP="007832CF">
      <w:pPr>
        <w:tabs>
          <w:tab w:val="left" w:pos="0"/>
        </w:tabs>
        <w:spacing w:before="0"/>
        <w:jc w:val="center"/>
        <w:rPr>
          <w:rFonts w:eastAsia="Calibri" w:cs="Arial"/>
          <w:lang w:val="ru-RU"/>
        </w:rPr>
      </w:pPr>
    </w:p>
    <w:p w14:paraId="45833C89" w14:textId="77777777" w:rsidR="007832CF" w:rsidRPr="007832CF" w:rsidRDefault="007832CF" w:rsidP="007832CF">
      <w:pPr>
        <w:tabs>
          <w:tab w:val="left" w:pos="0"/>
        </w:tabs>
        <w:spacing w:before="0"/>
        <w:jc w:val="center"/>
        <w:rPr>
          <w:rFonts w:eastAsia="Calibri" w:cs="Arial"/>
          <w:lang w:val="ru-RU"/>
        </w:rPr>
      </w:pPr>
      <w:r w:rsidRPr="007832CF">
        <w:rPr>
          <w:rFonts w:eastAsia="Calibri"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832CF" w:rsidRPr="007832CF" w14:paraId="73CA7AC7" w14:textId="77777777" w:rsidTr="002C4504">
        <w:trPr>
          <w:trHeight w:val="795"/>
          <w:tblCellSpacing w:w="20" w:type="dxa"/>
        </w:trPr>
        <w:tc>
          <w:tcPr>
            <w:tcW w:w="5323" w:type="dxa"/>
            <w:shd w:val="clear" w:color="auto" w:fill="auto"/>
            <w:vAlign w:val="center"/>
          </w:tcPr>
          <w:p w14:paraId="56B62BCF" w14:textId="77777777" w:rsidR="007832CF" w:rsidRPr="007832CF" w:rsidRDefault="007832CF" w:rsidP="007832CF">
            <w:pPr>
              <w:spacing w:before="0" w:line="276" w:lineRule="auto"/>
              <w:jc w:val="left"/>
              <w:rPr>
                <w:rFonts w:eastAsia="Calibri" w:cs="Arial"/>
                <w:lang w:val="sr-Cyrl-RS"/>
              </w:rPr>
            </w:pPr>
            <w:r w:rsidRPr="007832CF">
              <w:rPr>
                <w:rFonts w:cs="Arial"/>
                <w:lang w:val="sr-Cyrl-RS"/>
              </w:rPr>
              <w:t>Т</w:t>
            </w:r>
            <w:r w:rsidRPr="007832CF">
              <w:rPr>
                <w:rFonts w:cs="Arial"/>
              </w:rPr>
              <w:t>рошкови прибављања средстава обезбеђења за озбиљност понуде</w:t>
            </w:r>
          </w:p>
        </w:tc>
        <w:tc>
          <w:tcPr>
            <w:tcW w:w="4260" w:type="dxa"/>
            <w:shd w:val="clear" w:color="auto" w:fill="auto"/>
          </w:tcPr>
          <w:p w14:paraId="25BB8E73" w14:textId="77777777" w:rsidR="007832CF" w:rsidRPr="007832CF" w:rsidRDefault="007832CF" w:rsidP="007832CF">
            <w:pPr>
              <w:spacing w:before="0" w:line="276" w:lineRule="auto"/>
              <w:jc w:val="left"/>
              <w:rPr>
                <w:rFonts w:eastAsia="Calibri" w:cs="Arial"/>
              </w:rPr>
            </w:pPr>
          </w:p>
          <w:p w14:paraId="27549AFC" w14:textId="77777777" w:rsidR="007832CF" w:rsidRPr="007832CF" w:rsidRDefault="007832CF" w:rsidP="007832CF">
            <w:pPr>
              <w:spacing w:before="0" w:line="276" w:lineRule="auto"/>
              <w:jc w:val="left"/>
              <w:rPr>
                <w:rFonts w:eastAsia="Calibri" w:cs="Arial"/>
              </w:rPr>
            </w:pPr>
            <w:r w:rsidRPr="007832CF">
              <w:rPr>
                <w:rFonts w:eastAsia="Calibri" w:cs="Arial"/>
              </w:rPr>
              <w:t xml:space="preserve">__________ динара </w:t>
            </w:r>
          </w:p>
        </w:tc>
      </w:tr>
      <w:tr w:rsidR="007832CF" w:rsidRPr="007832CF" w14:paraId="5DC342F0" w14:textId="77777777" w:rsidTr="002C4504">
        <w:trPr>
          <w:trHeight w:val="652"/>
          <w:tblCellSpacing w:w="20" w:type="dxa"/>
        </w:trPr>
        <w:tc>
          <w:tcPr>
            <w:tcW w:w="5323" w:type="dxa"/>
            <w:shd w:val="clear" w:color="auto" w:fill="auto"/>
            <w:vAlign w:val="center"/>
          </w:tcPr>
          <w:p w14:paraId="39D51E34" w14:textId="77777777" w:rsidR="007832CF" w:rsidRPr="007832CF" w:rsidRDefault="007832CF" w:rsidP="007832CF">
            <w:pPr>
              <w:spacing w:before="0" w:line="276" w:lineRule="auto"/>
              <w:jc w:val="center"/>
              <w:rPr>
                <w:rFonts w:eastAsia="Calibri" w:cs="Arial"/>
              </w:rPr>
            </w:pPr>
          </w:p>
        </w:tc>
        <w:tc>
          <w:tcPr>
            <w:tcW w:w="4260" w:type="dxa"/>
            <w:shd w:val="clear" w:color="auto" w:fill="auto"/>
          </w:tcPr>
          <w:p w14:paraId="3FF478BF" w14:textId="77777777" w:rsidR="007832CF" w:rsidRPr="007832CF" w:rsidRDefault="007832CF" w:rsidP="007832CF">
            <w:pPr>
              <w:spacing w:before="0" w:line="276" w:lineRule="auto"/>
              <w:jc w:val="left"/>
              <w:rPr>
                <w:rFonts w:eastAsia="Calibri" w:cs="Arial"/>
              </w:rPr>
            </w:pPr>
          </w:p>
          <w:p w14:paraId="20C918A5" w14:textId="77777777" w:rsidR="007832CF" w:rsidRPr="007832CF" w:rsidRDefault="007832CF" w:rsidP="007832CF">
            <w:pPr>
              <w:spacing w:before="0" w:line="276" w:lineRule="auto"/>
              <w:jc w:val="left"/>
              <w:rPr>
                <w:rFonts w:eastAsia="Calibri" w:cs="Arial"/>
              </w:rPr>
            </w:pPr>
            <w:r w:rsidRPr="007832CF">
              <w:rPr>
                <w:rFonts w:eastAsia="Calibri" w:cs="Arial"/>
              </w:rPr>
              <w:t xml:space="preserve">__________ динара </w:t>
            </w:r>
          </w:p>
        </w:tc>
      </w:tr>
      <w:tr w:rsidR="007832CF" w:rsidRPr="007832CF" w14:paraId="4F1F5F70" w14:textId="77777777" w:rsidTr="002C4504">
        <w:trPr>
          <w:trHeight w:val="652"/>
          <w:tblCellSpacing w:w="20" w:type="dxa"/>
        </w:trPr>
        <w:tc>
          <w:tcPr>
            <w:tcW w:w="5323" w:type="dxa"/>
            <w:shd w:val="clear" w:color="auto" w:fill="auto"/>
            <w:vAlign w:val="center"/>
          </w:tcPr>
          <w:p w14:paraId="26EBD897" w14:textId="77777777" w:rsidR="007832CF" w:rsidRPr="007832CF" w:rsidRDefault="007832CF" w:rsidP="007832CF">
            <w:pPr>
              <w:spacing w:before="0" w:line="276" w:lineRule="auto"/>
              <w:jc w:val="center"/>
              <w:rPr>
                <w:rFonts w:eastAsia="Calibri" w:cs="Arial"/>
              </w:rPr>
            </w:pPr>
          </w:p>
        </w:tc>
        <w:tc>
          <w:tcPr>
            <w:tcW w:w="4260" w:type="dxa"/>
            <w:shd w:val="clear" w:color="auto" w:fill="auto"/>
          </w:tcPr>
          <w:p w14:paraId="40E0E5CF" w14:textId="77777777" w:rsidR="007832CF" w:rsidRPr="007832CF" w:rsidRDefault="007832CF" w:rsidP="007832CF">
            <w:pPr>
              <w:spacing w:before="0" w:line="276" w:lineRule="auto"/>
              <w:jc w:val="left"/>
              <w:rPr>
                <w:rFonts w:eastAsia="Calibri" w:cs="Arial"/>
              </w:rPr>
            </w:pPr>
          </w:p>
          <w:p w14:paraId="0EDCFE95" w14:textId="77777777" w:rsidR="007832CF" w:rsidRPr="007832CF" w:rsidRDefault="007832CF" w:rsidP="007832CF">
            <w:pPr>
              <w:spacing w:before="0" w:line="276" w:lineRule="auto"/>
              <w:jc w:val="left"/>
              <w:rPr>
                <w:rFonts w:eastAsia="Calibri" w:cs="Arial"/>
              </w:rPr>
            </w:pPr>
            <w:r w:rsidRPr="007832CF">
              <w:rPr>
                <w:rFonts w:eastAsia="Calibri" w:cs="Arial"/>
              </w:rPr>
              <w:t xml:space="preserve">__________ динара </w:t>
            </w:r>
          </w:p>
        </w:tc>
      </w:tr>
      <w:tr w:rsidR="007832CF" w:rsidRPr="007832CF" w14:paraId="03844C91" w14:textId="77777777" w:rsidTr="002C4504">
        <w:trPr>
          <w:trHeight w:val="652"/>
          <w:tblCellSpacing w:w="20" w:type="dxa"/>
        </w:trPr>
        <w:tc>
          <w:tcPr>
            <w:tcW w:w="5323" w:type="dxa"/>
            <w:shd w:val="clear" w:color="auto" w:fill="auto"/>
            <w:vAlign w:val="center"/>
          </w:tcPr>
          <w:p w14:paraId="019D2634" w14:textId="77777777" w:rsidR="007832CF" w:rsidRPr="007832CF" w:rsidRDefault="007832CF" w:rsidP="007832CF">
            <w:pPr>
              <w:spacing w:before="0" w:line="276" w:lineRule="auto"/>
              <w:jc w:val="center"/>
              <w:rPr>
                <w:rFonts w:eastAsia="Calibri" w:cs="Arial"/>
              </w:rPr>
            </w:pPr>
          </w:p>
        </w:tc>
        <w:tc>
          <w:tcPr>
            <w:tcW w:w="4260" w:type="dxa"/>
            <w:shd w:val="clear" w:color="auto" w:fill="auto"/>
          </w:tcPr>
          <w:p w14:paraId="04CF5C8E" w14:textId="77777777" w:rsidR="007832CF" w:rsidRPr="007832CF" w:rsidRDefault="007832CF" w:rsidP="007832CF">
            <w:pPr>
              <w:spacing w:before="0" w:line="276" w:lineRule="auto"/>
              <w:jc w:val="left"/>
              <w:rPr>
                <w:rFonts w:eastAsia="Calibri" w:cs="Arial"/>
              </w:rPr>
            </w:pPr>
          </w:p>
          <w:p w14:paraId="221E67E4" w14:textId="77777777" w:rsidR="007832CF" w:rsidRPr="007832CF" w:rsidRDefault="007832CF" w:rsidP="007832CF">
            <w:pPr>
              <w:spacing w:before="0" w:line="276" w:lineRule="auto"/>
              <w:jc w:val="left"/>
              <w:rPr>
                <w:rFonts w:eastAsia="Calibri" w:cs="Arial"/>
              </w:rPr>
            </w:pPr>
            <w:r w:rsidRPr="007832CF">
              <w:rPr>
                <w:rFonts w:eastAsia="Calibri" w:cs="Arial"/>
              </w:rPr>
              <w:t xml:space="preserve">__________ динара </w:t>
            </w:r>
          </w:p>
        </w:tc>
      </w:tr>
      <w:tr w:rsidR="007832CF" w:rsidRPr="007832CF" w14:paraId="79E721F7" w14:textId="77777777" w:rsidTr="002C4504">
        <w:trPr>
          <w:trHeight w:val="677"/>
          <w:tblCellSpacing w:w="20" w:type="dxa"/>
        </w:trPr>
        <w:tc>
          <w:tcPr>
            <w:tcW w:w="5323" w:type="dxa"/>
            <w:shd w:val="clear" w:color="auto" w:fill="auto"/>
            <w:vAlign w:val="center"/>
          </w:tcPr>
          <w:p w14:paraId="057A1163" w14:textId="77777777" w:rsidR="007832CF" w:rsidRPr="007832CF" w:rsidRDefault="007832CF" w:rsidP="007832CF">
            <w:pPr>
              <w:spacing w:before="0" w:after="200" w:line="276" w:lineRule="auto"/>
              <w:jc w:val="center"/>
              <w:rPr>
                <w:rFonts w:eastAsia="Calibri" w:cs="Arial"/>
              </w:rPr>
            </w:pPr>
            <w:r w:rsidRPr="007832CF">
              <w:rPr>
                <w:rFonts w:eastAsia="Calibri" w:cs="Arial"/>
              </w:rPr>
              <w:t>Укупни трошкови без ПДВ</w:t>
            </w:r>
          </w:p>
        </w:tc>
        <w:tc>
          <w:tcPr>
            <w:tcW w:w="4260" w:type="dxa"/>
            <w:shd w:val="clear" w:color="auto" w:fill="auto"/>
          </w:tcPr>
          <w:p w14:paraId="36F9AF5C" w14:textId="77777777" w:rsidR="007832CF" w:rsidRPr="007832CF" w:rsidRDefault="007832CF" w:rsidP="007832CF">
            <w:pPr>
              <w:spacing w:before="0" w:line="276" w:lineRule="auto"/>
              <w:jc w:val="left"/>
              <w:rPr>
                <w:rFonts w:eastAsia="Calibri" w:cs="Arial"/>
              </w:rPr>
            </w:pPr>
          </w:p>
          <w:p w14:paraId="23C93AF2" w14:textId="77777777" w:rsidR="007832CF" w:rsidRPr="007832CF" w:rsidRDefault="007832CF" w:rsidP="007832CF">
            <w:pPr>
              <w:spacing w:before="0" w:line="276" w:lineRule="auto"/>
              <w:jc w:val="left"/>
              <w:rPr>
                <w:rFonts w:eastAsia="Calibri" w:cs="Arial"/>
              </w:rPr>
            </w:pPr>
            <w:r w:rsidRPr="007832CF">
              <w:rPr>
                <w:rFonts w:eastAsia="Calibri" w:cs="Arial"/>
              </w:rPr>
              <w:t>__________ динара</w:t>
            </w:r>
          </w:p>
        </w:tc>
      </w:tr>
      <w:tr w:rsidR="007832CF" w:rsidRPr="007832CF" w14:paraId="574E265E" w14:textId="77777777" w:rsidTr="002C4504">
        <w:trPr>
          <w:trHeight w:val="433"/>
          <w:tblCellSpacing w:w="20" w:type="dxa"/>
        </w:trPr>
        <w:tc>
          <w:tcPr>
            <w:tcW w:w="5323" w:type="dxa"/>
            <w:shd w:val="clear" w:color="auto" w:fill="auto"/>
            <w:vAlign w:val="center"/>
          </w:tcPr>
          <w:p w14:paraId="330EE895" w14:textId="77777777" w:rsidR="007832CF" w:rsidRPr="007832CF" w:rsidRDefault="007832CF" w:rsidP="007832CF">
            <w:pPr>
              <w:autoSpaceDE w:val="0"/>
              <w:autoSpaceDN w:val="0"/>
              <w:adjustRightInd w:val="0"/>
              <w:spacing w:before="0" w:after="200" w:line="276" w:lineRule="auto"/>
              <w:jc w:val="center"/>
              <w:rPr>
                <w:rFonts w:eastAsia="Calibri" w:cs="Arial"/>
              </w:rPr>
            </w:pPr>
            <w:r w:rsidRPr="007832CF">
              <w:rPr>
                <w:rFonts w:eastAsia="Calibri" w:cs="Arial"/>
              </w:rPr>
              <w:t>ПДВ</w:t>
            </w:r>
          </w:p>
        </w:tc>
        <w:tc>
          <w:tcPr>
            <w:tcW w:w="4260" w:type="dxa"/>
            <w:shd w:val="clear" w:color="auto" w:fill="auto"/>
          </w:tcPr>
          <w:p w14:paraId="5DFD6C87" w14:textId="77777777" w:rsidR="007832CF" w:rsidRPr="007832CF" w:rsidRDefault="007832CF" w:rsidP="007832CF">
            <w:pPr>
              <w:spacing w:before="0" w:line="276" w:lineRule="auto"/>
              <w:jc w:val="left"/>
              <w:rPr>
                <w:rFonts w:eastAsia="Calibri" w:cs="Arial"/>
              </w:rPr>
            </w:pPr>
          </w:p>
          <w:p w14:paraId="5E394D0F" w14:textId="77777777" w:rsidR="007832CF" w:rsidRPr="007832CF" w:rsidRDefault="007832CF" w:rsidP="007832CF">
            <w:pPr>
              <w:spacing w:before="0" w:line="276" w:lineRule="auto"/>
              <w:jc w:val="left"/>
              <w:rPr>
                <w:rFonts w:eastAsia="Calibri" w:cs="Arial"/>
              </w:rPr>
            </w:pPr>
            <w:r w:rsidRPr="007832CF">
              <w:rPr>
                <w:rFonts w:eastAsia="Calibri" w:cs="Arial"/>
              </w:rPr>
              <w:t>__________ динара</w:t>
            </w:r>
          </w:p>
        </w:tc>
      </w:tr>
      <w:tr w:rsidR="007832CF" w:rsidRPr="007832CF" w14:paraId="1F1159E0" w14:textId="77777777" w:rsidTr="002C4504">
        <w:trPr>
          <w:trHeight w:val="190"/>
          <w:tblCellSpacing w:w="20" w:type="dxa"/>
        </w:trPr>
        <w:tc>
          <w:tcPr>
            <w:tcW w:w="5323" w:type="dxa"/>
            <w:shd w:val="clear" w:color="auto" w:fill="auto"/>
          </w:tcPr>
          <w:p w14:paraId="6C22CFE5" w14:textId="77777777" w:rsidR="007832CF" w:rsidRPr="007832CF" w:rsidRDefault="007832CF" w:rsidP="007832CF">
            <w:pPr>
              <w:spacing w:before="0" w:after="200" w:line="276" w:lineRule="auto"/>
              <w:jc w:val="center"/>
              <w:rPr>
                <w:rFonts w:eastAsia="Calibri" w:cs="Arial"/>
              </w:rPr>
            </w:pPr>
            <w:r w:rsidRPr="007832CF">
              <w:rPr>
                <w:rFonts w:eastAsia="Calibri" w:cs="Arial"/>
              </w:rPr>
              <w:t>Укупни  трошкови са ПДВ</w:t>
            </w:r>
          </w:p>
        </w:tc>
        <w:tc>
          <w:tcPr>
            <w:tcW w:w="4260" w:type="dxa"/>
            <w:shd w:val="clear" w:color="auto" w:fill="auto"/>
          </w:tcPr>
          <w:p w14:paraId="0E8E65AD" w14:textId="77777777" w:rsidR="007832CF" w:rsidRPr="007832CF" w:rsidRDefault="007832CF" w:rsidP="007832CF">
            <w:pPr>
              <w:spacing w:before="0" w:line="276" w:lineRule="auto"/>
              <w:jc w:val="left"/>
              <w:rPr>
                <w:rFonts w:eastAsia="Calibri" w:cs="Arial"/>
              </w:rPr>
            </w:pPr>
          </w:p>
          <w:p w14:paraId="07DF5D77" w14:textId="77777777" w:rsidR="007832CF" w:rsidRPr="007832CF" w:rsidRDefault="007832CF" w:rsidP="007832CF">
            <w:pPr>
              <w:spacing w:before="0" w:line="276" w:lineRule="auto"/>
              <w:jc w:val="left"/>
              <w:rPr>
                <w:rFonts w:eastAsia="Calibri" w:cs="Arial"/>
              </w:rPr>
            </w:pPr>
            <w:r w:rsidRPr="007832CF">
              <w:rPr>
                <w:rFonts w:eastAsia="Calibri" w:cs="Arial"/>
              </w:rPr>
              <w:t>__________ динара</w:t>
            </w:r>
          </w:p>
        </w:tc>
      </w:tr>
    </w:tbl>
    <w:p w14:paraId="77B1B053" w14:textId="77777777" w:rsidR="007832CF" w:rsidRDefault="007832CF" w:rsidP="007832CF">
      <w:pPr>
        <w:tabs>
          <w:tab w:val="left" w:pos="0"/>
        </w:tabs>
        <w:spacing w:before="0" w:after="200" w:line="276" w:lineRule="auto"/>
        <w:rPr>
          <w:rFonts w:eastAsia="Calibri" w:cs="Arial"/>
          <w:lang w:val="ru-RU"/>
        </w:rPr>
      </w:pPr>
      <w:r w:rsidRPr="007832CF">
        <w:rPr>
          <w:rFonts w:eastAsia="Calibri"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 о јавним набавкама („Службени гласник РС“, бр.124/12, 14/15 и 68/15).</w:t>
      </w:r>
    </w:p>
    <w:p w14:paraId="0C6AE498" w14:textId="77777777" w:rsidR="00070618" w:rsidRDefault="00070618" w:rsidP="007832CF">
      <w:pPr>
        <w:tabs>
          <w:tab w:val="left" w:pos="0"/>
        </w:tabs>
        <w:spacing w:before="0" w:after="200" w:line="276" w:lineRule="auto"/>
        <w:rPr>
          <w:rFonts w:eastAsia="Calibri" w:cs="Arial"/>
          <w:lang w:val="ru-RU"/>
        </w:rPr>
      </w:pPr>
    </w:p>
    <w:p w14:paraId="7BD05DAD" w14:textId="77777777" w:rsidR="00070618" w:rsidRPr="007832CF" w:rsidRDefault="00070618" w:rsidP="007832CF">
      <w:pPr>
        <w:tabs>
          <w:tab w:val="left" w:pos="0"/>
        </w:tabs>
        <w:spacing w:before="0" w:after="200" w:line="276" w:lineRule="auto"/>
        <w:rPr>
          <w:rFonts w:eastAsia="Calibri" w:cs="Arial"/>
          <w:lang w:val="sr-Latn-RS"/>
        </w:rPr>
      </w:pPr>
    </w:p>
    <w:tbl>
      <w:tblPr>
        <w:tblW w:w="10031" w:type="dxa"/>
        <w:jc w:val="center"/>
        <w:tblLayout w:type="fixed"/>
        <w:tblLook w:val="0000" w:firstRow="0" w:lastRow="0" w:firstColumn="0" w:lastColumn="0" w:noHBand="0" w:noVBand="0"/>
      </w:tblPr>
      <w:tblGrid>
        <w:gridCol w:w="3882"/>
        <w:gridCol w:w="2127"/>
        <w:gridCol w:w="4022"/>
      </w:tblGrid>
      <w:tr w:rsidR="007832CF" w:rsidRPr="007832CF" w14:paraId="29F8E23F" w14:textId="77777777" w:rsidTr="002C4504">
        <w:trPr>
          <w:jc w:val="center"/>
        </w:trPr>
        <w:tc>
          <w:tcPr>
            <w:tcW w:w="3882" w:type="dxa"/>
          </w:tcPr>
          <w:p w14:paraId="76C66B11" w14:textId="77777777" w:rsidR="007832CF" w:rsidRPr="007832CF" w:rsidRDefault="007832CF" w:rsidP="007832CF">
            <w:pPr>
              <w:spacing w:before="0" w:after="200" w:line="276" w:lineRule="auto"/>
              <w:jc w:val="center"/>
              <w:rPr>
                <w:rFonts w:eastAsia="Calibri" w:cs="Arial"/>
              </w:rPr>
            </w:pPr>
            <w:r w:rsidRPr="007832CF">
              <w:rPr>
                <w:rFonts w:eastAsia="Calibri" w:cs="Arial"/>
              </w:rPr>
              <w:t>Датум:</w:t>
            </w:r>
          </w:p>
        </w:tc>
        <w:tc>
          <w:tcPr>
            <w:tcW w:w="2127" w:type="dxa"/>
          </w:tcPr>
          <w:p w14:paraId="3506623D" w14:textId="77777777" w:rsidR="007832CF" w:rsidRPr="007832CF" w:rsidRDefault="007832CF" w:rsidP="007832CF">
            <w:pPr>
              <w:spacing w:before="0" w:after="200" w:line="276" w:lineRule="auto"/>
              <w:jc w:val="center"/>
              <w:rPr>
                <w:rFonts w:eastAsia="Calibri" w:cs="Arial"/>
                <w:lang w:val="ru-RU"/>
              </w:rPr>
            </w:pPr>
          </w:p>
        </w:tc>
        <w:tc>
          <w:tcPr>
            <w:tcW w:w="4022" w:type="dxa"/>
          </w:tcPr>
          <w:p w14:paraId="50F389C3" w14:textId="77777777" w:rsidR="007832CF" w:rsidRPr="007832CF" w:rsidRDefault="007832CF" w:rsidP="007832CF">
            <w:pPr>
              <w:spacing w:before="0" w:after="200" w:line="276" w:lineRule="auto"/>
              <w:jc w:val="center"/>
              <w:rPr>
                <w:rFonts w:eastAsia="Calibri" w:cs="Arial"/>
                <w:lang w:val="sr-Cyrl-CS"/>
              </w:rPr>
            </w:pPr>
            <w:r w:rsidRPr="007832CF">
              <w:rPr>
                <w:rFonts w:eastAsia="Calibri" w:cs="Arial"/>
                <w:lang w:val="sr-Cyrl-CS"/>
              </w:rPr>
              <w:t>П</w:t>
            </w:r>
            <w:r w:rsidRPr="007832CF">
              <w:rPr>
                <w:rFonts w:eastAsia="Calibri" w:cs="Arial"/>
              </w:rPr>
              <w:t>онуђач</w:t>
            </w:r>
          </w:p>
        </w:tc>
      </w:tr>
      <w:tr w:rsidR="007832CF" w:rsidRPr="007832CF" w14:paraId="422DCA6C" w14:textId="77777777" w:rsidTr="002C4504">
        <w:trPr>
          <w:jc w:val="center"/>
        </w:trPr>
        <w:tc>
          <w:tcPr>
            <w:tcW w:w="3882" w:type="dxa"/>
            <w:tcBorders>
              <w:bottom w:val="single" w:sz="4" w:space="0" w:color="auto"/>
            </w:tcBorders>
          </w:tcPr>
          <w:p w14:paraId="1DB642E7" w14:textId="77777777" w:rsidR="007832CF" w:rsidRPr="007832CF" w:rsidRDefault="007832CF" w:rsidP="007832CF">
            <w:pPr>
              <w:spacing w:before="0" w:after="200" w:line="276" w:lineRule="auto"/>
              <w:jc w:val="left"/>
              <w:rPr>
                <w:rFonts w:eastAsia="Calibri" w:cs="Arial"/>
              </w:rPr>
            </w:pPr>
          </w:p>
        </w:tc>
        <w:tc>
          <w:tcPr>
            <w:tcW w:w="2127" w:type="dxa"/>
          </w:tcPr>
          <w:p w14:paraId="74314E03" w14:textId="77777777" w:rsidR="007832CF" w:rsidRPr="007832CF" w:rsidRDefault="007832CF" w:rsidP="007832CF">
            <w:pPr>
              <w:spacing w:before="0" w:after="200" w:line="276" w:lineRule="auto"/>
              <w:jc w:val="center"/>
              <w:rPr>
                <w:rFonts w:eastAsia="Calibri" w:cs="Arial"/>
                <w:lang w:val="ru-RU"/>
              </w:rPr>
            </w:pPr>
          </w:p>
        </w:tc>
        <w:tc>
          <w:tcPr>
            <w:tcW w:w="4022" w:type="dxa"/>
            <w:tcBorders>
              <w:bottom w:val="single" w:sz="4" w:space="0" w:color="auto"/>
            </w:tcBorders>
          </w:tcPr>
          <w:p w14:paraId="228ACED7" w14:textId="77777777" w:rsidR="007832CF" w:rsidRPr="007832CF" w:rsidRDefault="007832CF" w:rsidP="007832CF">
            <w:pPr>
              <w:spacing w:before="0" w:after="200" w:line="276" w:lineRule="auto"/>
              <w:jc w:val="center"/>
              <w:rPr>
                <w:rFonts w:eastAsia="Calibri" w:cs="Arial"/>
                <w:lang w:val="ru-RU"/>
              </w:rPr>
            </w:pPr>
          </w:p>
        </w:tc>
      </w:tr>
      <w:tr w:rsidR="007832CF" w:rsidRPr="007832CF" w14:paraId="13D871C2" w14:textId="77777777" w:rsidTr="002C4504">
        <w:trPr>
          <w:trHeight w:val="389"/>
          <w:jc w:val="center"/>
        </w:trPr>
        <w:tc>
          <w:tcPr>
            <w:tcW w:w="3882" w:type="dxa"/>
            <w:tcBorders>
              <w:top w:val="single" w:sz="4" w:space="0" w:color="auto"/>
            </w:tcBorders>
          </w:tcPr>
          <w:p w14:paraId="03A6BA7A" w14:textId="77777777" w:rsidR="007832CF" w:rsidRDefault="007832CF" w:rsidP="007832CF">
            <w:pPr>
              <w:spacing w:before="0" w:line="276" w:lineRule="auto"/>
              <w:jc w:val="left"/>
              <w:rPr>
                <w:rFonts w:eastAsia="Calibri" w:cs="Arial"/>
                <w:lang w:val="sr-Cyrl-RS"/>
              </w:rPr>
            </w:pPr>
          </w:p>
          <w:p w14:paraId="2E4C7AC4" w14:textId="77777777" w:rsidR="00070618" w:rsidRDefault="00070618" w:rsidP="007832CF">
            <w:pPr>
              <w:spacing w:before="0" w:line="276" w:lineRule="auto"/>
              <w:jc w:val="left"/>
              <w:rPr>
                <w:rFonts w:eastAsia="Calibri" w:cs="Arial"/>
                <w:lang w:val="sr-Cyrl-RS"/>
              </w:rPr>
            </w:pPr>
          </w:p>
          <w:p w14:paraId="77941112" w14:textId="77777777" w:rsidR="00070618" w:rsidRDefault="00070618" w:rsidP="007832CF">
            <w:pPr>
              <w:spacing w:before="0" w:line="276" w:lineRule="auto"/>
              <w:jc w:val="left"/>
              <w:rPr>
                <w:rFonts w:eastAsia="Calibri" w:cs="Arial"/>
                <w:lang w:val="sr-Cyrl-RS"/>
              </w:rPr>
            </w:pPr>
          </w:p>
          <w:p w14:paraId="4641AA91" w14:textId="77777777" w:rsidR="00070618" w:rsidRDefault="00070618" w:rsidP="007832CF">
            <w:pPr>
              <w:spacing w:before="0" w:line="276" w:lineRule="auto"/>
              <w:jc w:val="left"/>
              <w:rPr>
                <w:rFonts w:eastAsia="Calibri" w:cs="Arial"/>
                <w:lang w:val="sr-Cyrl-RS"/>
              </w:rPr>
            </w:pPr>
          </w:p>
          <w:p w14:paraId="498EA8A1" w14:textId="77777777" w:rsidR="00070618" w:rsidRDefault="00070618" w:rsidP="007832CF">
            <w:pPr>
              <w:spacing w:before="0" w:line="276" w:lineRule="auto"/>
              <w:jc w:val="left"/>
              <w:rPr>
                <w:rFonts w:eastAsia="Calibri" w:cs="Arial"/>
                <w:lang w:val="sr-Cyrl-RS"/>
              </w:rPr>
            </w:pPr>
          </w:p>
          <w:p w14:paraId="71BB738A" w14:textId="77777777" w:rsidR="00070618" w:rsidRPr="00070618" w:rsidRDefault="00070618" w:rsidP="007832CF">
            <w:pPr>
              <w:spacing w:before="0" w:line="276" w:lineRule="auto"/>
              <w:jc w:val="left"/>
              <w:rPr>
                <w:rFonts w:eastAsia="Calibri" w:cs="Arial"/>
                <w:lang w:val="sr-Cyrl-RS"/>
              </w:rPr>
            </w:pPr>
          </w:p>
        </w:tc>
        <w:tc>
          <w:tcPr>
            <w:tcW w:w="2127" w:type="dxa"/>
          </w:tcPr>
          <w:p w14:paraId="3F4C5AF6" w14:textId="77777777" w:rsidR="007832CF" w:rsidRPr="007832CF" w:rsidRDefault="007832CF" w:rsidP="007832CF">
            <w:pPr>
              <w:spacing w:before="0" w:line="276" w:lineRule="auto"/>
              <w:jc w:val="center"/>
              <w:rPr>
                <w:rFonts w:eastAsia="Calibri" w:cs="Arial"/>
                <w:lang w:val="ru-RU"/>
              </w:rPr>
            </w:pPr>
          </w:p>
        </w:tc>
        <w:tc>
          <w:tcPr>
            <w:tcW w:w="4022" w:type="dxa"/>
            <w:tcBorders>
              <w:top w:val="single" w:sz="4" w:space="0" w:color="auto"/>
            </w:tcBorders>
          </w:tcPr>
          <w:p w14:paraId="6F4A6382" w14:textId="77777777" w:rsidR="007832CF" w:rsidRPr="007832CF" w:rsidRDefault="007832CF" w:rsidP="007832CF">
            <w:pPr>
              <w:spacing w:before="0" w:line="276" w:lineRule="auto"/>
              <w:jc w:val="center"/>
              <w:rPr>
                <w:rFonts w:eastAsia="Calibri" w:cs="Arial"/>
                <w:lang w:val="ru-RU"/>
              </w:rPr>
            </w:pPr>
          </w:p>
        </w:tc>
      </w:tr>
    </w:tbl>
    <w:p w14:paraId="7190D8CB" w14:textId="77777777" w:rsidR="007832CF" w:rsidRPr="007832CF" w:rsidRDefault="007832CF" w:rsidP="007832CF">
      <w:pPr>
        <w:tabs>
          <w:tab w:val="left" w:pos="0"/>
        </w:tabs>
        <w:spacing w:before="0" w:line="276" w:lineRule="auto"/>
        <w:jc w:val="left"/>
        <w:rPr>
          <w:rFonts w:eastAsia="Calibri" w:cs="Arial"/>
          <w:b/>
          <w:lang w:val="ru-RU"/>
        </w:rPr>
      </w:pPr>
      <w:r w:rsidRPr="007832CF">
        <w:rPr>
          <w:rFonts w:eastAsia="Calibri" w:cs="Arial"/>
          <w:b/>
          <w:lang w:val="ru-RU"/>
        </w:rPr>
        <w:lastRenderedPageBreak/>
        <w:t>Напомена:</w:t>
      </w:r>
    </w:p>
    <w:p w14:paraId="5CD9E239" w14:textId="77777777" w:rsidR="007832CF" w:rsidRPr="007832CF" w:rsidRDefault="007832CF" w:rsidP="007832CF">
      <w:pPr>
        <w:spacing w:before="0"/>
        <w:rPr>
          <w:rFonts w:eastAsia="Calibri" w:cs="Arial"/>
          <w:szCs w:val="20"/>
          <w:lang w:val="ru-RU"/>
        </w:rPr>
      </w:pPr>
      <w:r w:rsidRPr="007832CF">
        <w:rPr>
          <w:rFonts w:eastAsia="Calibri" w:cs="Arial"/>
          <w:sz w:val="20"/>
          <w:szCs w:val="20"/>
          <w:lang w:val="ru-RU"/>
        </w:rPr>
        <w:t>-</w:t>
      </w:r>
      <w:r w:rsidRPr="007832CF">
        <w:rPr>
          <w:rFonts w:eastAsia="Calibri" w:cs="Arial"/>
          <w:sz w:val="20"/>
          <w:szCs w:val="20"/>
          <w:lang w:val="sr-Latn-RS"/>
        </w:rPr>
        <w:t xml:space="preserve"> </w:t>
      </w:r>
      <w:r w:rsidRPr="007832CF">
        <w:rPr>
          <w:rFonts w:eastAsia="Calibri" w:cs="Arial"/>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DC895ED" w14:textId="77777777" w:rsidR="007832CF" w:rsidRPr="007832CF" w:rsidRDefault="007832CF" w:rsidP="007832CF">
      <w:pPr>
        <w:tabs>
          <w:tab w:val="left" w:pos="0"/>
        </w:tabs>
        <w:spacing w:before="0"/>
        <w:rPr>
          <w:rFonts w:eastAsia="Calibri" w:cs="Arial"/>
          <w:szCs w:val="20"/>
          <w:lang w:val="ru-RU"/>
        </w:rPr>
      </w:pPr>
      <w:r w:rsidRPr="007832CF">
        <w:rPr>
          <w:rFonts w:eastAsia="Calibri" w:cs="Arial"/>
          <w:szCs w:val="20"/>
        </w:rPr>
        <w:t xml:space="preserve">- </w:t>
      </w:r>
      <w:r w:rsidRPr="007832CF">
        <w:rPr>
          <w:rFonts w:eastAsia="Calibri" w:cs="Arial"/>
          <w:szCs w:val="20"/>
          <w:lang w:val="sr-Latn-CS"/>
        </w:rPr>
        <w:t>остале трошкове припреме и подношења понуде</w:t>
      </w:r>
      <w:r w:rsidRPr="007832CF">
        <w:rPr>
          <w:rFonts w:eastAsia="Calibri" w:cs="Arial"/>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32C6A30" w14:textId="77777777" w:rsidR="007832CF" w:rsidRPr="007832CF" w:rsidRDefault="007832CF" w:rsidP="007832CF">
      <w:pPr>
        <w:spacing w:before="0"/>
        <w:rPr>
          <w:rFonts w:eastAsia="Calibri" w:cs="Arial"/>
          <w:szCs w:val="20"/>
          <w:lang w:val="ru-RU"/>
        </w:rPr>
      </w:pPr>
      <w:r w:rsidRPr="007832CF">
        <w:rPr>
          <w:rFonts w:eastAsia="Calibri" w:cs="Arial"/>
          <w:szCs w:val="20"/>
          <w:lang w:val="ru-RU"/>
        </w:rPr>
        <w:t>-</w:t>
      </w:r>
      <w:r w:rsidRPr="007832CF">
        <w:rPr>
          <w:rFonts w:eastAsia="Calibri" w:cs="Arial"/>
          <w:szCs w:val="20"/>
          <w:lang w:val="sr-Latn-RS"/>
        </w:rPr>
        <w:t xml:space="preserve"> </w:t>
      </w:r>
      <w:r w:rsidRPr="007832CF">
        <w:rPr>
          <w:rFonts w:eastAsia="Calibri" w:cs="Arial"/>
          <w:szCs w:val="20"/>
          <w:lang w:val="ru-RU"/>
        </w:rPr>
        <w:t>уколико понуђач не попуни образац трошкова припреме понуде, Наручилац није дужан да му надокнади трошкове и у Законом прописаном случају</w:t>
      </w:r>
    </w:p>
    <w:p w14:paraId="59F252AE" w14:textId="1E355BBA" w:rsidR="007832CF" w:rsidRPr="007832CF" w:rsidRDefault="007832CF" w:rsidP="007832CF">
      <w:pPr>
        <w:tabs>
          <w:tab w:val="left" w:pos="1134"/>
        </w:tabs>
        <w:spacing w:before="0"/>
        <w:rPr>
          <w:rFonts w:eastAsia="TimesNewRomanPS-BoldMT" w:cs="Arial"/>
          <w:szCs w:val="20"/>
          <w:lang w:val="ru-RU"/>
        </w:rPr>
      </w:pPr>
      <w:r w:rsidRPr="007832CF">
        <w:rPr>
          <w:rFonts w:eastAsia="TimesNewRomanPS-BoldMT" w:cs="Arial"/>
          <w:szCs w:val="20"/>
          <w:lang w:val="ru-RU"/>
        </w:rPr>
        <w:t>-</w:t>
      </w:r>
      <w:r w:rsidRPr="007832CF">
        <w:rPr>
          <w:rFonts w:eastAsia="TimesNewRomanPS-BoldMT" w:cs="Arial"/>
          <w:szCs w:val="20"/>
          <w:lang w:val="sr-Latn-RS"/>
        </w:rPr>
        <w:t xml:space="preserve"> </w:t>
      </w:r>
      <w:r w:rsidRPr="007832CF">
        <w:rPr>
          <w:rFonts w:eastAsia="TimesNewRomanPS-BoldMT" w:cs="Arial"/>
          <w:szCs w:val="20"/>
          <w:lang w:val="ru-RU"/>
        </w:rPr>
        <w:t xml:space="preserve">Уколико </w:t>
      </w:r>
      <w:r w:rsidRPr="007832CF">
        <w:rPr>
          <w:rFonts w:eastAsia="TimesNewRomanPS-BoldMT" w:cs="Arial"/>
          <w:szCs w:val="20"/>
          <w:lang w:val="sr-Cyrl-CS"/>
        </w:rPr>
        <w:t>група понуђача подноси заједничку понуду овај образац потписује Носилац посла</w:t>
      </w:r>
      <w:r w:rsidRPr="007832CF">
        <w:rPr>
          <w:rFonts w:eastAsia="TimesNewRomanPS-BoldMT" w:cs="Arial"/>
          <w:szCs w:val="20"/>
          <w:lang w:val="ru-RU"/>
        </w:rPr>
        <w:t xml:space="preserve">. Уколико понуђач подноси понуду са подизвођачем овај образац потписује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62AD4B0" w14:textId="77777777" w:rsidR="007832CF" w:rsidRPr="007832CF" w:rsidRDefault="007832CF" w:rsidP="007832CF">
      <w:pPr>
        <w:spacing w:before="0"/>
        <w:jc w:val="right"/>
        <w:outlineLvl w:val="1"/>
        <w:rPr>
          <w:rFonts w:cs="Arial"/>
          <w:b/>
          <w:lang w:val="sr-Cyrl-RS"/>
        </w:rPr>
      </w:pPr>
      <w:r w:rsidRPr="007832CF">
        <w:rPr>
          <w:rFonts w:cs="Arial"/>
          <w:b/>
        </w:rPr>
        <w:t>ПРИЛОГ</w:t>
      </w:r>
      <w:r w:rsidRPr="007832CF">
        <w:rPr>
          <w:rFonts w:cs="Arial"/>
          <w:b/>
          <w:lang w:val="sr-Cyrl-RS"/>
        </w:rPr>
        <w:t xml:space="preserve">    </w:t>
      </w:r>
      <w:r w:rsidRPr="007832CF">
        <w:rPr>
          <w:rFonts w:cs="Arial"/>
          <w:b/>
        </w:rPr>
        <w:t xml:space="preserve"> 1</w:t>
      </w:r>
    </w:p>
    <w:p w14:paraId="442E5381" w14:textId="77777777" w:rsidR="007832CF" w:rsidRPr="007832CF" w:rsidRDefault="007832CF" w:rsidP="007832CF">
      <w:pPr>
        <w:spacing w:before="0"/>
        <w:jc w:val="right"/>
        <w:outlineLvl w:val="1"/>
        <w:rPr>
          <w:rFonts w:cs="Arial"/>
          <w:b/>
          <w:lang w:val="sr-Cyrl-RS"/>
        </w:rPr>
      </w:pPr>
    </w:p>
    <w:p w14:paraId="40466776" w14:textId="77777777" w:rsidR="007832CF" w:rsidRPr="007832CF" w:rsidRDefault="007832CF" w:rsidP="007832CF">
      <w:pPr>
        <w:spacing w:before="0"/>
        <w:jc w:val="center"/>
        <w:rPr>
          <w:rFonts w:eastAsia="Calibri" w:cs="Arial"/>
          <w:lang w:val="sr-Latn-CS"/>
        </w:rPr>
      </w:pPr>
    </w:p>
    <w:p w14:paraId="67FBED69" w14:textId="77777777" w:rsidR="007832CF" w:rsidRPr="007832CF" w:rsidRDefault="007832CF" w:rsidP="007832CF">
      <w:pPr>
        <w:spacing w:before="0"/>
        <w:jc w:val="center"/>
        <w:rPr>
          <w:rFonts w:eastAsia="Calibri" w:cs="Arial"/>
          <w:b/>
        </w:rPr>
      </w:pPr>
      <w:r w:rsidRPr="007832CF">
        <w:rPr>
          <w:rFonts w:eastAsia="Calibri" w:cs="Arial"/>
          <w:b/>
        </w:rPr>
        <w:t>СПОРАЗУМ  УЧЕСНИКА ЗАЈЕДНИЧКЕ ПОНУДЕ</w:t>
      </w:r>
    </w:p>
    <w:p w14:paraId="46CFC34A" w14:textId="77777777" w:rsidR="007832CF" w:rsidRPr="007832CF" w:rsidRDefault="007832CF" w:rsidP="007832CF">
      <w:pPr>
        <w:spacing w:before="0"/>
        <w:jc w:val="center"/>
        <w:rPr>
          <w:rFonts w:eastAsia="Calibri" w:cs="Arial"/>
          <w:b/>
        </w:rPr>
      </w:pPr>
    </w:p>
    <w:p w14:paraId="2B83C82C" w14:textId="77777777" w:rsidR="007832CF" w:rsidRPr="007832CF" w:rsidRDefault="007832CF" w:rsidP="007832CF">
      <w:pPr>
        <w:spacing w:before="0"/>
        <w:jc w:val="left"/>
        <w:rPr>
          <w:rFonts w:eastAsia="Calibri" w:cs="Arial"/>
        </w:rPr>
      </w:pPr>
      <w:r w:rsidRPr="007832CF">
        <w:rPr>
          <w:rFonts w:eastAsia="Calibri" w:cs="Arial"/>
        </w:rPr>
        <w:t xml:space="preserve">На основу члана 81. Закона о јавним набавкама </w:t>
      </w:r>
      <w:r w:rsidRPr="007832CF">
        <w:rPr>
          <w:rFonts w:eastAsia="TimesNewRomanPSMT" w:cs="Arial"/>
          <w:lang w:val="ru-RU"/>
        </w:rPr>
        <w:t xml:space="preserve">(„Сл. </w:t>
      </w:r>
      <w:r w:rsidRPr="007832CF">
        <w:rPr>
          <w:rFonts w:eastAsia="TimesNewRomanPSMT" w:cs="Arial"/>
        </w:rPr>
        <w:t>г</w:t>
      </w:r>
      <w:r w:rsidRPr="007832CF">
        <w:rPr>
          <w:rFonts w:eastAsia="TimesNewRomanPSMT" w:cs="Arial"/>
          <w:lang w:val="ru-RU"/>
        </w:rPr>
        <w:t>ласник РС” бр. 1</w:t>
      </w:r>
      <w:r w:rsidRPr="007832CF">
        <w:rPr>
          <w:rFonts w:eastAsia="TimesNewRomanPSMT" w:cs="Arial"/>
        </w:rPr>
        <w:t>24</w:t>
      </w:r>
      <w:r w:rsidRPr="007832CF">
        <w:rPr>
          <w:rFonts w:eastAsia="TimesNewRomanPSMT" w:cs="Arial"/>
          <w:lang w:val="ru-RU"/>
        </w:rPr>
        <w:t>/20</w:t>
      </w:r>
      <w:r w:rsidRPr="007832CF">
        <w:rPr>
          <w:rFonts w:eastAsia="TimesNewRomanPSMT" w:cs="Arial"/>
        </w:rPr>
        <w:t>12</w:t>
      </w:r>
      <w:r w:rsidRPr="007832CF">
        <w:rPr>
          <w:rFonts w:eastAsia="TimesNewRomanPSMT" w:cs="Arial"/>
          <w:lang w:val="ru-RU"/>
        </w:rPr>
        <w:t>, 14/15, 68/15</w:t>
      </w:r>
      <w:r w:rsidRPr="007832CF">
        <w:rPr>
          <w:rFonts w:eastAsia="Calibri"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79A3151A" w14:textId="77777777" w:rsidR="007832CF" w:rsidRPr="007832CF" w:rsidRDefault="007832CF" w:rsidP="007832CF">
      <w:pPr>
        <w:spacing w:before="0" w:after="200" w:line="276" w:lineRule="auto"/>
        <w:jc w:val="left"/>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7832CF" w:rsidRPr="007832CF" w14:paraId="4671BE1A" w14:textId="77777777" w:rsidTr="002C4504">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006D6D7A" w14:textId="77777777" w:rsidR="007832CF" w:rsidRPr="007832CF" w:rsidRDefault="007832CF" w:rsidP="007832CF">
            <w:pPr>
              <w:spacing w:before="0"/>
              <w:jc w:val="left"/>
              <w:rPr>
                <w:rFonts w:eastAsia="Calibri" w:cs="Arial"/>
              </w:rPr>
            </w:pPr>
            <w:r w:rsidRPr="007832CF">
              <w:rPr>
                <w:rFonts w:eastAsia="Calibri"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14:paraId="010D8B82" w14:textId="77777777" w:rsidR="007832CF" w:rsidRPr="007832CF" w:rsidRDefault="007832CF" w:rsidP="007832CF">
            <w:pPr>
              <w:spacing w:before="0"/>
              <w:jc w:val="left"/>
              <w:rPr>
                <w:rFonts w:eastAsia="Calibri" w:cs="Arial"/>
              </w:rPr>
            </w:pPr>
            <w:r w:rsidRPr="007832CF">
              <w:rPr>
                <w:rFonts w:eastAsia="Calibri" w:cs="Arial"/>
              </w:rPr>
              <w:t>НАЗИВ И СЕДИШТЕ ЧЛАНА ГРУПЕ ПОНУЂАЧА</w:t>
            </w:r>
          </w:p>
          <w:p w14:paraId="7FADB7D1" w14:textId="77777777" w:rsidR="007832CF" w:rsidRPr="007832CF" w:rsidRDefault="007832CF" w:rsidP="007832CF">
            <w:pPr>
              <w:spacing w:before="0"/>
              <w:jc w:val="left"/>
              <w:rPr>
                <w:rFonts w:eastAsia="Calibri" w:cs="Arial"/>
              </w:rPr>
            </w:pPr>
          </w:p>
        </w:tc>
      </w:tr>
      <w:tr w:rsidR="007832CF" w:rsidRPr="007832CF" w14:paraId="60486D1A" w14:textId="77777777" w:rsidTr="002C4504">
        <w:trPr>
          <w:trHeight w:val="1244"/>
        </w:trPr>
        <w:tc>
          <w:tcPr>
            <w:tcW w:w="5070" w:type="dxa"/>
            <w:tcBorders>
              <w:top w:val="single" w:sz="4" w:space="0" w:color="auto"/>
              <w:left w:val="single" w:sz="4" w:space="0" w:color="auto"/>
              <w:bottom w:val="single" w:sz="4" w:space="0" w:color="auto"/>
              <w:right w:val="single" w:sz="4" w:space="0" w:color="auto"/>
            </w:tcBorders>
          </w:tcPr>
          <w:p w14:paraId="1496CFA1" w14:textId="77777777" w:rsidR="007832CF" w:rsidRPr="007832CF" w:rsidRDefault="007832CF" w:rsidP="007832CF">
            <w:pPr>
              <w:spacing w:before="0"/>
              <w:jc w:val="left"/>
              <w:rPr>
                <w:rFonts w:eastAsia="Calibri" w:cs="Arial"/>
              </w:rPr>
            </w:pPr>
            <w:r w:rsidRPr="007832CF">
              <w:rPr>
                <w:rFonts w:eastAsia="Calibri"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78A80157" w14:textId="77777777" w:rsidR="007832CF" w:rsidRPr="007832CF" w:rsidRDefault="007832CF" w:rsidP="007832CF">
            <w:pPr>
              <w:spacing w:before="0"/>
              <w:jc w:val="left"/>
              <w:rPr>
                <w:rFonts w:eastAsia="Calibri" w:cs="Arial"/>
              </w:rPr>
            </w:pPr>
          </w:p>
        </w:tc>
      </w:tr>
      <w:tr w:rsidR="007832CF" w:rsidRPr="007832CF" w14:paraId="364081E5" w14:textId="77777777" w:rsidTr="002C4504">
        <w:trPr>
          <w:trHeight w:val="1280"/>
        </w:trPr>
        <w:tc>
          <w:tcPr>
            <w:tcW w:w="5070" w:type="dxa"/>
            <w:tcBorders>
              <w:top w:val="single" w:sz="4" w:space="0" w:color="auto"/>
              <w:left w:val="single" w:sz="4" w:space="0" w:color="auto"/>
              <w:bottom w:val="single" w:sz="4" w:space="0" w:color="auto"/>
              <w:right w:val="single" w:sz="4" w:space="0" w:color="auto"/>
            </w:tcBorders>
          </w:tcPr>
          <w:p w14:paraId="558E5A15" w14:textId="77777777" w:rsidR="007832CF" w:rsidRPr="007832CF" w:rsidRDefault="007832CF" w:rsidP="007832CF">
            <w:pPr>
              <w:spacing w:before="0"/>
              <w:jc w:val="left"/>
              <w:rPr>
                <w:rFonts w:eastAsia="Calibri" w:cs="Arial"/>
              </w:rPr>
            </w:pPr>
            <w:r w:rsidRPr="007832CF">
              <w:rPr>
                <w:rFonts w:eastAsia="Calibri" w:cs="Arial"/>
              </w:rPr>
              <w:t>2. Oпис послова сваког од понуђача из групе понуђача у извршењу уговора:</w:t>
            </w:r>
          </w:p>
          <w:p w14:paraId="5122B716" w14:textId="77777777" w:rsidR="007832CF" w:rsidRPr="007832CF" w:rsidRDefault="007832CF" w:rsidP="007832CF">
            <w:pPr>
              <w:spacing w:before="0"/>
              <w:jc w:val="left"/>
              <w:rPr>
                <w:rFonts w:eastAsia="Calibri" w:cs="Arial"/>
              </w:rPr>
            </w:pPr>
          </w:p>
        </w:tc>
        <w:tc>
          <w:tcPr>
            <w:tcW w:w="4218" w:type="dxa"/>
            <w:tcBorders>
              <w:top w:val="single" w:sz="4" w:space="0" w:color="auto"/>
              <w:left w:val="single" w:sz="4" w:space="0" w:color="auto"/>
              <w:bottom w:val="single" w:sz="4" w:space="0" w:color="auto"/>
              <w:right w:val="single" w:sz="4" w:space="0" w:color="auto"/>
            </w:tcBorders>
          </w:tcPr>
          <w:p w14:paraId="3BD6B091" w14:textId="77777777" w:rsidR="007832CF" w:rsidRPr="007832CF" w:rsidRDefault="007832CF" w:rsidP="007832CF">
            <w:pPr>
              <w:spacing w:before="0"/>
              <w:jc w:val="left"/>
              <w:rPr>
                <w:rFonts w:eastAsia="Calibri" w:cs="Arial"/>
              </w:rPr>
            </w:pPr>
          </w:p>
        </w:tc>
      </w:tr>
      <w:tr w:rsidR="007832CF" w:rsidRPr="007832CF" w14:paraId="2AD428A0" w14:textId="77777777" w:rsidTr="002C4504">
        <w:trPr>
          <w:trHeight w:val="889"/>
        </w:trPr>
        <w:tc>
          <w:tcPr>
            <w:tcW w:w="5070" w:type="dxa"/>
            <w:tcBorders>
              <w:top w:val="single" w:sz="4" w:space="0" w:color="auto"/>
              <w:left w:val="single" w:sz="4" w:space="0" w:color="auto"/>
              <w:bottom w:val="single" w:sz="4" w:space="0" w:color="auto"/>
              <w:right w:val="single" w:sz="4" w:space="0" w:color="auto"/>
            </w:tcBorders>
          </w:tcPr>
          <w:p w14:paraId="63C3F226" w14:textId="77777777" w:rsidR="007832CF" w:rsidRPr="007832CF" w:rsidRDefault="007832CF" w:rsidP="007832CF">
            <w:pPr>
              <w:spacing w:before="0"/>
              <w:jc w:val="left"/>
              <w:rPr>
                <w:rFonts w:eastAsia="Calibri" w:cs="Arial"/>
              </w:rPr>
            </w:pPr>
            <w:r w:rsidRPr="007832CF">
              <w:rPr>
                <w:rFonts w:eastAsia="Calibri" w:cs="Arial"/>
              </w:rPr>
              <w:t>3.Друго:</w:t>
            </w:r>
          </w:p>
          <w:p w14:paraId="6F2D9257" w14:textId="77777777" w:rsidR="007832CF" w:rsidRPr="007832CF" w:rsidRDefault="007832CF" w:rsidP="007832CF">
            <w:pPr>
              <w:spacing w:before="0"/>
              <w:jc w:val="left"/>
              <w:rPr>
                <w:rFonts w:eastAsia="Calibri" w:cs="Arial"/>
              </w:rPr>
            </w:pPr>
          </w:p>
        </w:tc>
        <w:tc>
          <w:tcPr>
            <w:tcW w:w="4218" w:type="dxa"/>
            <w:tcBorders>
              <w:top w:val="single" w:sz="4" w:space="0" w:color="auto"/>
              <w:left w:val="single" w:sz="4" w:space="0" w:color="auto"/>
              <w:bottom w:val="single" w:sz="4" w:space="0" w:color="auto"/>
              <w:right w:val="single" w:sz="4" w:space="0" w:color="auto"/>
            </w:tcBorders>
          </w:tcPr>
          <w:p w14:paraId="4253FB15" w14:textId="77777777" w:rsidR="007832CF" w:rsidRPr="007832CF" w:rsidRDefault="007832CF" w:rsidP="007832CF">
            <w:pPr>
              <w:spacing w:before="0"/>
              <w:jc w:val="left"/>
              <w:rPr>
                <w:rFonts w:eastAsia="Calibri" w:cs="Arial"/>
              </w:rPr>
            </w:pPr>
          </w:p>
        </w:tc>
      </w:tr>
    </w:tbl>
    <w:p w14:paraId="28274D5B" w14:textId="77777777" w:rsidR="007832CF" w:rsidRPr="007832CF" w:rsidRDefault="007832CF" w:rsidP="007832CF">
      <w:pPr>
        <w:tabs>
          <w:tab w:val="num" w:pos="360"/>
        </w:tabs>
        <w:spacing w:before="0" w:after="200" w:line="276" w:lineRule="auto"/>
        <w:jc w:val="left"/>
        <w:rPr>
          <w:rFonts w:eastAsia="Calibri" w:cs="Arial"/>
          <w:spacing w:val="2"/>
        </w:rPr>
      </w:pPr>
    </w:p>
    <w:p w14:paraId="43640372" w14:textId="77777777" w:rsidR="007832CF" w:rsidRPr="007832CF" w:rsidRDefault="007832CF" w:rsidP="007832CF">
      <w:pPr>
        <w:tabs>
          <w:tab w:val="num" w:pos="360"/>
        </w:tabs>
        <w:spacing w:before="0" w:after="200" w:line="276" w:lineRule="auto"/>
        <w:jc w:val="left"/>
        <w:rPr>
          <w:rFonts w:eastAsia="Calibri" w:cs="Arial"/>
          <w:spacing w:val="2"/>
        </w:rPr>
      </w:pPr>
    </w:p>
    <w:p w14:paraId="6EE515D6" w14:textId="77777777" w:rsidR="007832CF" w:rsidRPr="007832CF" w:rsidRDefault="007832CF" w:rsidP="007832CF">
      <w:pPr>
        <w:framePr w:hSpace="180" w:wrap="around" w:vAnchor="text" w:hAnchor="margin" w:y="194"/>
        <w:spacing w:before="0"/>
        <w:jc w:val="left"/>
        <w:rPr>
          <w:rFonts w:eastAsia="Calibri" w:cs="Arial"/>
        </w:rPr>
      </w:pPr>
      <w:r w:rsidRPr="007832CF">
        <w:rPr>
          <w:rFonts w:eastAsia="Calibri" w:cs="Arial"/>
        </w:rPr>
        <w:t>Потпис одговорног лица члана групе понуђача:</w:t>
      </w:r>
    </w:p>
    <w:p w14:paraId="6583A262" w14:textId="77777777" w:rsidR="007832CF" w:rsidRPr="007832CF" w:rsidRDefault="007832CF" w:rsidP="007832CF">
      <w:pPr>
        <w:framePr w:hSpace="180" w:wrap="around" w:vAnchor="text" w:hAnchor="margin" w:y="194"/>
        <w:spacing w:before="0"/>
        <w:jc w:val="left"/>
        <w:rPr>
          <w:rFonts w:eastAsia="Calibri" w:cs="Arial"/>
        </w:rPr>
      </w:pPr>
    </w:p>
    <w:p w14:paraId="05F97C2C" w14:textId="77777777" w:rsidR="007832CF" w:rsidRPr="007832CF" w:rsidRDefault="007832CF" w:rsidP="007832CF">
      <w:pPr>
        <w:framePr w:hSpace="180" w:wrap="around" w:vAnchor="text" w:hAnchor="margin" w:y="194"/>
        <w:spacing w:before="0"/>
        <w:jc w:val="left"/>
        <w:rPr>
          <w:rFonts w:eastAsia="Calibri" w:cs="Arial"/>
        </w:rPr>
      </w:pPr>
      <w:r w:rsidRPr="007832CF">
        <w:rPr>
          <w:rFonts w:eastAsia="Calibri" w:cs="Arial"/>
        </w:rPr>
        <w:t>______________________</w:t>
      </w:r>
    </w:p>
    <w:p w14:paraId="4F1D4D0B" w14:textId="77777777" w:rsidR="007832CF" w:rsidRPr="007832CF" w:rsidRDefault="007832CF" w:rsidP="007832CF">
      <w:pPr>
        <w:tabs>
          <w:tab w:val="num" w:pos="360"/>
        </w:tabs>
        <w:spacing w:before="0" w:after="200" w:line="276" w:lineRule="auto"/>
        <w:jc w:val="left"/>
        <w:rPr>
          <w:rFonts w:eastAsia="Calibri" w:cs="Arial"/>
          <w:lang w:val="sr-Cyrl-CS"/>
        </w:rPr>
      </w:pPr>
      <w:r w:rsidRPr="007832CF">
        <w:rPr>
          <w:rFonts w:eastAsia="Calibri" w:cs="Arial"/>
          <w:lang w:val="sr-Cyrl-CS"/>
        </w:rPr>
        <w:t xml:space="preserve">                                        </w:t>
      </w:r>
    </w:p>
    <w:p w14:paraId="32218D84" w14:textId="77777777" w:rsidR="007832CF" w:rsidRPr="007832CF" w:rsidRDefault="007832CF" w:rsidP="007832CF">
      <w:pPr>
        <w:framePr w:hSpace="180" w:wrap="around" w:vAnchor="text" w:hAnchor="margin" w:y="194"/>
        <w:spacing w:before="0"/>
        <w:jc w:val="left"/>
        <w:rPr>
          <w:rFonts w:eastAsia="Calibri" w:cs="Arial"/>
        </w:rPr>
      </w:pPr>
      <w:r w:rsidRPr="007832CF">
        <w:rPr>
          <w:rFonts w:eastAsia="Calibri" w:cs="Arial"/>
        </w:rPr>
        <w:t>Потпис одговорног лица члана групе понуђача:</w:t>
      </w:r>
    </w:p>
    <w:p w14:paraId="4C3ED7B8" w14:textId="77777777" w:rsidR="007832CF" w:rsidRPr="007832CF" w:rsidRDefault="007832CF" w:rsidP="007832CF">
      <w:pPr>
        <w:framePr w:hSpace="180" w:wrap="around" w:vAnchor="text" w:hAnchor="margin" w:y="194"/>
        <w:spacing w:before="0"/>
        <w:jc w:val="left"/>
        <w:rPr>
          <w:rFonts w:eastAsia="Calibri" w:cs="Arial"/>
        </w:rPr>
      </w:pPr>
    </w:p>
    <w:p w14:paraId="21E694B9" w14:textId="77777777" w:rsidR="007832CF" w:rsidRPr="007832CF" w:rsidRDefault="007832CF" w:rsidP="007832CF">
      <w:pPr>
        <w:framePr w:hSpace="180" w:wrap="around" w:vAnchor="text" w:hAnchor="margin" w:y="194"/>
        <w:spacing w:before="0"/>
        <w:jc w:val="left"/>
        <w:rPr>
          <w:rFonts w:eastAsia="Calibri" w:cs="Arial"/>
        </w:rPr>
      </w:pPr>
    </w:p>
    <w:p w14:paraId="25E43FBF" w14:textId="77777777" w:rsidR="007832CF" w:rsidRPr="007832CF" w:rsidRDefault="007832CF" w:rsidP="007832CF">
      <w:pPr>
        <w:framePr w:hSpace="180" w:wrap="around" w:vAnchor="text" w:hAnchor="margin" w:y="194"/>
        <w:spacing w:before="0"/>
        <w:jc w:val="left"/>
        <w:rPr>
          <w:rFonts w:eastAsia="Calibri" w:cs="Arial"/>
        </w:rPr>
      </w:pPr>
      <w:r w:rsidRPr="007832CF">
        <w:rPr>
          <w:rFonts w:eastAsia="Calibri" w:cs="Arial"/>
        </w:rPr>
        <w:t>______________________</w:t>
      </w:r>
    </w:p>
    <w:p w14:paraId="406E4140" w14:textId="77777777" w:rsidR="007832CF" w:rsidRPr="007832CF" w:rsidRDefault="007832CF" w:rsidP="007832CF">
      <w:pPr>
        <w:tabs>
          <w:tab w:val="num" w:pos="360"/>
        </w:tabs>
        <w:spacing w:before="0" w:after="200" w:line="276" w:lineRule="auto"/>
        <w:jc w:val="left"/>
        <w:rPr>
          <w:rFonts w:eastAsia="Calibri" w:cs="Arial"/>
          <w:lang w:val="sr-Cyrl-CS"/>
        </w:rPr>
      </w:pPr>
      <w:r w:rsidRPr="007832CF">
        <w:rPr>
          <w:rFonts w:eastAsia="Calibri" w:cs="Arial"/>
          <w:lang w:val="sr-Cyrl-CS"/>
        </w:rPr>
        <w:t xml:space="preserve">                                        </w:t>
      </w:r>
    </w:p>
    <w:p w14:paraId="60CA1D4C" w14:textId="77777777" w:rsidR="007832CF" w:rsidRPr="007832CF" w:rsidRDefault="007832CF" w:rsidP="007832CF">
      <w:pPr>
        <w:spacing w:before="0" w:after="120" w:line="276" w:lineRule="auto"/>
        <w:jc w:val="left"/>
        <w:rPr>
          <w:rFonts w:eastAsia="Calibri" w:cs="Arial"/>
          <w:spacing w:val="4"/>
        </w:rPr>
      </w:pPr>
      <w:r w:rsidRPr="007832CF">
        <w:rPr>
          <w:rFonts w:eastAsia="Calibri" w:cs="Arial"/>
          <w:spacing w:val="4"/>
          <w:lang w:val="sr-Cyrl-CS"/>
        </w:rPr>
        <w:t xml:space="preserve">Датум:                                                                                                 </w:t>
      </w:r>
    </w:p>
    <w:p w14:paraId="44D2DFC6" w14:textId="77777777" w:rsidR="007832CF" w:rsidRPr="007832CF" w:rsidRDefault="007832CF" w:rsidP="007832CF">
      <w:pPr>
        <w:tabs>
          <w:tab w:val="num" w:pos="360"/>
        </w:tabs>
        <w:spacing w:before="0" w:after="200" w:line="276" w:lineRule="auto"/>
        <w:jc w:val="left"/>
        <w:rPr>
          <w:rFonts w:eastAsia="Calibri" w:cs="Arial"/>
          <w:spacing w:val="2"/>
        </w:rPr>
      </w:pPr>
      <w:r w:rsidRPr="007832CF">
        <w:rPr>
          <w:rFonts w:eastAsia="Calibri" w:cs="Arial"/>
          <w:spacing w:val="2"/>
          <w:lang w:val="sr-Cyrl-CS"/>
        </w:rPr>
        <w:t xml:space="preserve">___________                                     </w:t>
      </w:r>
    </w:p>
    <w:p w14:paraId="56523B33" w14:textId="77777777" w:rsidR="007550A1" w:rsidRPr="006929D8" w:rsidRDefault="007550A1">
      <w:pPr>
        <w:spacing w:before="0"/>
        <w:jc w:val="left"/>
        <w:rPr>
          <w:lang w:val="sr-Cyrl-CS"/>
        </w:rPr>
      </w:pPr>
      <w:r w:rsidRPr="006929D8">
        <w:rPr>
          <w:lang w:val="sr-Cyrl-CS"/>
        </w:rPr>
        <w:br w:type="page"/>
      </w:r>
    </w:p>
    <w:p w14:paraId="2BB5F490"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8" w:name="_Toc442559948"/>
      <w:r>
        <w:rPr>
          <w:rFonts w:eastAsia="Arial Unicode MS" w:cs="Arial"/>
        </w:rPr>
        <w:t>8.</w:t>
      </w:r>
      <w:r w:rsidR="00343A18" w:rsidRPr="008377FF">
        <w:rPr>
          <w:rFonts w:cs="Arial"/>
        </w:rPr>
        <w:t>МОДЕЛ УГОВОРА</w:t>
      </w:r>
      <w:bookmarkEnd w:id="258"/>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64CA8DAE" w14:textId="77777777" w:rsidR="007832CF" w:rsidRPr="007832CF" w:rsidRDefault="007832CF" w:rsidP="007832CF">
      <w:pPr>
        <w:shd w:val="clear" w:color="auto" w:fill="FFFFFF"/>
        <w:tabs>
          <w:tab w:val="left" w:pos="7440"/>
        </w:tabs>
        <w:spacing w:before="0"/>
        <w:jc w:val="center"/>
        <w:outlineLvl w:val="0"/>
        <w:rPr>
          <w:b/>
          <w:bCs/>
          <w:iCs/>
          <w:kern w:val="28"/>
          <w:lang w:eastAsia="x-none"/>
        </w:rPr>
      </w:pPr>
      <w:r w:rsidRPr="007832CF">
        <w:rPr>
          <w:b/>
          <w:bCs/>
          <w:iCs/>
          <w:kern w:val="28"/>
          <w:lang w:val="sr-Cyrl-RS" w:eastAsia="x-none"/>
        </w:rPr>
        <w:lastRenderedPageBreak/>
        <w:t xml:space="preserve">8. </w:t>
      </w:r>
      <w:r w:rsidRPr="007832CF">
        <w:rPr>
          <w:b/>
          <w:bCs/>
          <w:iCs/>
          <w:kern w:val="28"/>
          <w:lang w:val="x-none" w:eastAsia="x-none"/>
        </w:rPr>
        <w:t>МОДЕЛ УГОВОРА</w:t>
      </w:r>
    </w:p>
    <w:p w14:paraId="49AA41D9" w14:textId="77777777" w:rsidR="007832CF" w:rsidRPr="007832CF" w:rsidRDefault="007832CF" w:rsidP="007832CF">
      <w:pPr>
        <w:shd w:val="clear" w:color="auto" w:fill="FFFFFF"/>
        <w:tabs>
          <w:tab w:val="left" w:pos="7440"/>
        </w:tabs>
        <w:spacing w:before="0"/>
        <w:ind w:left="480"/>
        <w:contextualSpacing/>
        <w:jc w:val="left"/>
        <w:outlineLvl w:val="0"/>
        <w:rPr>
          <w:b/>
          <w:bCs/>
          <w:kern w:val="28"/>
          <w:lang w:eastAsia="x-none"/>
        </w:rPr>
      </w:pPr>
    </w:p>
    <w:p w14:paraId="23AD026B" w14:textId="77777777" w:rsidR="007832CF" w:rsidRPr="007832CF" w:rsidRDefault="007832CF" w:rsidP="007832CF">
      <w:pPr>
        <w:tabs>
          <w:tab w:val="left" w:pos="567"/>
        </w:tabs>
        <w:spacing w:before="0"/>
        <w:rPr>
          <w:rFonts w:cs="Arial"/>
        </w:rPr>
      </w:pPr>
      <w:r w:rsidRPr="007832CF">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и доставља у понуди.</w:t>
      </w:r>
    </w:p>
    <w:p w14:paraId="3E4AC1E5" w14:textId="77777777" w:rsidR="0083449D" w:rsidRPr="0083449D" w:rsidRDefault="0083449D" w:rsidP="00831ED8">
      <w:pPr>
        <w:pStyle w:val="KDPodnaslov1"/>
        <w:spacing w:before="0"/>
        <w:jc w:val="center"/>
        <w:rPr>
          <w:rFonts w:cs="Arial"/>
          <w:lang w:val="sr-Cyrl-RS"/>
        </w:rPr>
      </w:pPr>
    </w:p>
    <w:p w14:paraId="5535C8F8" w14:textId="77777777" w:rsidR="007832CF" w:rsidRPr="007832CF" w:rsidRDefault="007832CF" w:rsidP="007832CF">
      <w:pPr>
        <w:tabs>
          <w:tab w:val="left" w:pos="567"/>
        </w:tabs>
        <w:spacing w:before="0"/>
        <w:rPr>
          <w:rFonts w:cs="Arial"/>
          <w:b/>
          <w:lang w:val="sr-Cyrl-RS"/>
        </w:rPr>
      </w:pPr>
      <w:r w:rsidRPr="007832CF">
        <w:rPr>
          <w:rFonts w:cs="Arial"/>
          <w:b/>
        </w:rPr>
        <w:t>УГОВОРНЕ СТРАНЕ:</w:t>
      </w:r>
    </w:p>
    <w:p w14:paraId="0B6BA664" w14:textId="77777777" w:rsidR="007832CF" w:rsidRPr="007832CF" w:rsidRDefault="007832CF" w:rsidP="00164F40">
      <w:pPr>
        <w:numPr>
          <w:ilvl w:val="0"/>
          <w:numId w:val="46"/>
        </w:numPr>
        <w:spacing w:before="0" w:after="200" w:line="276" w:lineRule="auto"/>
        <w:ind w:left="284"/>
        <w:contextualSpacing/>
        <w:rPr>
          <w:rFonts w:eastAsia="Calibri" w:cs="Arial"/>
        </w:rPr>
      </w:pPr>
      <w:r w:rsidRPr="007832CF">
        <w:rPr>
          <w:rFonts w:eastAsia="Calibri" w:cs="Arial"/>
        </w:rPr>
        <w:t xml:space="preserve">Јавно предузеће „Електропривреда Србије“ из Београда, Улица </w:t>
      </w:r>
      <w:r w:rsidRPr="007832CF">
        <w:rPr>
          <w:rFonts w:eastAsia="Calibri" w:cs="Arial"/>
          <w:lang w:val="sr-Cyrl-RS"/>
        </w:rPr>
        <w:t>Балканска 13</w:t>
      </w:r>
      <w:r w:rsidRPr="007832CF">
        <w:rPr>
          <w:rFonts w:eastAsia="Calibri" w:cs="Arial"/>
        </w:rPr>
        <w:t>,</w:t>
      </w:r>
      <w:r w:rsidRPr="007832CF">
        <w:rPr>
          <w:rFonts w:eastAsia="Calibri" w:cs="Arial"/>
          <w:lang w:val="sr-Cyrl-RS"/>
        </w:rPr>
        <w:t xml:space="preserve"> </w:t>
      </w:r>
      <w:r w:rsidRPr="007832CF">
        <w:rPr>
          <w:rFonts w:eastAsia="Calibri"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7832CF">
        <w:rPr>
          <w:rFonts w:eastAsia="Calibri" w:cs="Arial"/>
          <w:lang w:val="sr-Cyrl-RS"/>
        </w:rPr>
        <w:t>по пуномоћју вд директора ЈП ЕПС, бр.12.01.296992/1-2017 од 15.06.2017.године,</w:t>
      </w:r>
      <w:r w:rsidRPr="007832CF">
        <w:rPr>
          <w:rFonts w:cs="Arial"/>
        </w:rPr>
        <w:t xml:space="preserve"> заступа финансијски директор Огранка ТЕНТ Жељко Вујиновић</w:t>
      </w:r>
      <w:r w:rsidRPr="007832CF">
        <w:rPr>
          <w:rFonts w:eastAsia="Calibri" w:cs="Arial"/>
        </w:rPr>
        <w:t xml:space="preserve"> (у даљем тексту: Купац)</w:t>
      </w:r>
      <w:r w:rsidRPr="007832CF">
        <w:rPr>
          <w:rFonts w:eastAsia="Calibri" w:cs="Arial"/>
          <w:lang w:val="sr-Cyrl-RS"/>
        </w:rPr>
        <w:t xml:space="preserve"> и</w:t>
      </w:r>
    </w:p>
    <w:p w14:paraId="3BDB0B11" w14:textId="77777777" w:rsidR="007832CF" w:rsidRPr="007832CF" w:rsidRDefault="007832CF" w:rsidP="007832CF">
      <w:pPr>
        <w:contextualSpacing/>
        <w:rPr>
          <w:rFonts w:eastAsia="Calibri" w:cs="Arial"/>
        </w:rPr>
      </w:pPr>
      <w:r w:rsidRPr="007832CF">
        <w:rPr>
          <w:rFonts w:eastAsia="Calibri" w:cs="Arial"/>
          <w:lang w:val="sr-Cyrl-RS"/>
        </w:rPr>
        <w:t>2.</w:t>
      </w:r>
      <w:r w:rsidRPr="007832CF">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7832CF">
        <w:rPr>
          <w:rFonts w:eastAsia="Calibri" w:cs="Arial"/>
          <w:color w:val="00B0F0"/>
        </w:rPr>
        <w:t>као лидер у име и за рачун групе понуђача)</w:t>
      </w:r>
      <w:r w:rsidRPr="007832CF">
        <w:rPr>
          <w:rFonts w:eastAsia="Calibri" w:cs="Arial"/>
        </w:rPr>
        <w:t xml:space="preserve"> </w:t>
      </w:r>
    </w:p>
    <w:p w14:paraId="5D44629E" w14:textId="77777777" w:rsidR="007832CF" w:rsidRPr="007832CF" w:rsidRDefault="007832CF" w:rsidP="007832CF">
      <w:pPr>
        <w:spacing w:before="0"/>
        <w:rPr>
          <w:rFonts w:cs="Arial"/>
          <w:lang w:val="sr-Cyrl-RS"/>
        </w:rPr>
      </w:pPr>
    </w:p>
    <w:p w14:paraId="23882044" w14:textId="77777777" w:rsidR="007832CF" w:rsidRPr="007832CF" w:rsidRDefault="007832CF" w:rsidP="007832CF">
      <w:pPr>
        <w:spacing w:before="0"/>
        <w:rPr>
          <w:rFonts w:eastAsia="Calibri" w:cs="Arial"/>
          <w:lang w:val="sr-Cyrl-BA"/>
        </w:rPr>
      </w:pPr>
      <w:r w:rsidRPr="007832CF">
        <w:rPr>
          <w:rFonts w:eastAsia="Calibri" w:cs="Arial"/>
        </w:rPr>
        <w:t>2а)</w:t>
      </w:r>
      <w:r w:rsidRPr="007832CF">
        <w:rPr>
          <w:rFonts w:eastAsia="Calibri" w:cs="Arial"/>
          <w:lang w:val="sr-Cyrl-RS"/>
        </w:rPr>
        <w:t xml:space="preserve"> </w:t>
      </w:r>
      <w:r w:rsidRPr="007832CF">
        <w:rPr>
          <w:rFonts w:eastAsia="Calibri" w:cs="Arial"/>
        </w:rPr>
        <w:t>________________________________________из</w:t>
      </w:r>
      <w:r w:rsidRPr="007832CF">
        <w:rPr>
          <w:rFonts w:eastAsia="Calibri" w:cs="Arial"/>
        </w:rPr>
        <w:tab/>
        <w:t>_____________, улица</w:t>
      </w:r>
    </w:p>
    <w:p w14:paraId="384A9484" w14:textId="77777777" w:rsidR="007832CF" w:rsidRPr="007832CF" w:rsidRDefault="007832CF" w:rsidP="007832CF">
      <w:pPr>
        <w:spacing w:before="0"/>
        <w:rPr>
          <w:rFonts w:eastAsia="Calibri" w:cs="Arial"/>
          <w:lang w:val="sr-Cyrl-RS"/>
        </w:rPr>
      </w:pPr>
      <w:r w:rsidRPr="007832CF">
        <w:rPr>
          <w:rFonts w:eastAsia="Calibri" w:cs="Arial"/>
        </w:rPr>
        <w:t xml:space="preserve"> ___________________ бр. ___, ПИБ: _____________, матични број _____________, </w:t>
      </w:r>
      <w:r w:rsidRPr="007832CF">
        <w:rPr>
          <w:rFonts w:cs="Arial"/>
        </w:rPr>
        <w:t>текући рачун ____________,банка ______________ ,</w:t>
      </w:r>
      <w:r w:rsidRPr="007832CF">
        <w:rPr>
          <w:rFonts w:eastAsia="Calibri" w:cs="Arial"/>
        </w:rPr>
        <w:t>кога заступа __________________________, (</w:t>
      </w:r>
      <w:r w:rsidRPr="007832CF">
        <w:rPr>
          <w:rFonts w:eastAsia="Calibri" w:cs="Arial"/>
          <w:color w:val="00B0F0"/>
        </w:rPr>
        <w:t>члан групе понуђача или подизвођач</w:t>
      </w:r>
      <w:r w:rsidRPr="007832CF">
        <w:rPr>
          <w:rFonts w:eastAsia="Calibri" w:cs="Arial"/>
        </w:rPr>
        <w:t>)</w:t>
      </w:r>
    </w:p>
    <w:p w14:paraId="20304E31" w14:textId="77777777" w:rsidR="007832CF" w:rsidRPr="007832CF" w:rsidRDefault="007832CF" w:rsidP="007832CF">
      <w:pPr>
        <w:spacing w:before="0"/>
        <w:rPr>
          <w:rFonts w:eastAsia="Calibri" w:cs="Arial"/>
          <w:lang w:val="sr-Cyrl-RS"/>
        </w:rPr>
      </w:pPr>
    </w:p>
    <w:p w14:paraId="78347727" w14:textId="77777777" w:rsidR="007832CF" w:rsidRPr="007832CF" w:rsidRDefault="007832CF" w:rsidP="007832CF">
      <w:pPr>
        <w:spacing w:before="0"/>
        <w:rPr>
          <w:rFonts w:eastAsia="Calibri" w:cs="Arial"/>
          <w:lang w:val="sr-Cyrl-BA"/>
        </w:rPr>
      </w:pPr>
      <w:r w:rsidRPr="007832CF">
        <w:rPr>
          <w:rFonts w:eastAsia="Calibri" w:cs="Arial"/>
        </w:rPr>
        <w:t>2б)</w:t>
      </w:r>
      <w:r w:rsidRPr="007832CF">
        <w:rPr>
          <w:rFonts w:eastAsia="Calibri" w:cs="Arial"/>
          <w:lang w:val="sr-Cyrl-RS"/>
        </w:rPr>
        <w:t xml:space="preserve"> </w:t>
      </w:r>
      <w:r w:rsidRPr="007832CF">
        <w:rPr>
          <w:rFonts w:eastAsia="Calibri" w:cs="Arial"/>
        </w:rPr>
        <w:t>_______________________________________из</w:t>
      </w:r>
      <w:r w:rsidRPr="007832CF">
        <w:rPr>
          <w:rFonts w:eastAsia="Calibri" w:cs="Arial"/>
          <w:lang w:val="sr-Cyrl-RS"/>
        </w:rPr>
        <w:t xml:space="preserve"> </w:t>
      </w:r>
      <w:r w:rsidRPr="007832CF">
        <w:rPr>
          <w:rFonts w:eastAsia="Calibri" w:cs="Arial"/>
        </w:rPr>
        <w:t>_____________, улица</w:t>
      </w:r>
    </w:p>
    <w:p w14:paraId="0FCC0CB4" w14:textId="77777777" w:rsidR="007832CF" w:rsidRPr="007832CF" w:rsidRDefault="007832CF" w:rsidP="007832CF">
      <w:pPr>
        <w:spacing w:before="0"/>
        <w:rPr>
          <w:rFonts w:eastAsia="Calibri" w:cs="Arial"/>
        </w:rPr>
      </w:pPr>
      <w:r w:rsidRPr="007832CF">
        <w:rPr>
          <w:rFonts w:eastAsia="Calibri" w:cs="Arial"/>
        </w:rPr>
        <w:t xml:space="preserve"> ___________________ бр. ___,</w:t>
      </w:r>
      <w:r w:rsidRPr="007832CF">
        <w:rPr>
          <w:rFonts w:eastAsia="Calibri" w:cs="Arial"/>
          <w:lang w:val="sr-Cyrl-RS"/>
        </w:rPr>
        <w:t xml:space="preserve"> </w:t>
      </w:r>
      <w:r w:rsidRPr="007832CF">
        <w:rPr>
          <w:rFonts w:eastAsia="Calibri" w:cs="Arial"/>
        </w:rPr>
        <w:t xml:space="preserve"> ПИБ: _____________, матични број _____________, </w:t>
      </w:r>
    </w:p>
    <w:p w14:paraId="221020B2" w14:textId="77777777" w:rsidR="007832CF" w:rsidRPr="007832CF" w:rsidRDefault="007832CF" w:rsidP="007832CF">
      <w:pPr>
        <w:spacing w:before="0"/>
        <w:rPr>
          <w:rFonts w:eastAsia="Calibri" w:cs="Arial"/>
        </w:rPr>
      </w:pPr>
      <w:r w:rsidRPr="007832CF">
        <w:rPr>
          <w:rFonts w:cs="Arial"/>
        </w:rPr>
        <w:t>текући рачун ____________,банка ______________ ,</w:t>
      </w:r>
      <w:r w:rsidRPr="007832CF">
        <w:rPr>
          <w:rFonts w:eastAsia="Calibri" w:cs="Arial"/>
        </w:rPr>
        <w:t>кога  заступа _______________________, (</w:t>
      </w:r>
      <w:r w:rsidRPr="007832CF">
        <w:rPr>
          <w:rFonts w:eastAsia="Calibri" w:cs="Arial"/>
          <w:color w:val="00B0F0"/>
        </w:rPr>
        <w:t>члан групе понуђача или подизвођач</w:t>
      </w:r>
      <w:r w:rsidRPr="007832CF">
        <w:rPr>
          <w:rFonts w:eastAsia="Calibri" w:cs="Arial"/>
        </w:rPr>
        <w:t xml:space="preserve">) </w:t>
      </w:r>
    </w:p>
    <w:p w14:paraId="5FC31531" w14:textId="77777777" w:rsidR="007832CF" w:rsidRPr="007832CF" w:rsidRDefault="007832CF" w:rsidP="007832CF">
      <w:pPr>
        <w:spacing w:before="0"/>
        <w:rPr>
          <w:rFonts w:eastAsia="Calibri" w:cs="Arial"/>
          <w:lang w:val="sr-Cyrl-RS"/>
        </w:rPr>
      </w:pPr>
      <w:r w:rsidRPr="007832CF">
        <w:rPr>
          <w:rFonts w:cs="Arial"/>
        </w:rPr>
        <w:t>(у даљем тексту: Продавац)</w:t>
      </w:r>
    </w:p>
    <w:p w14:paraId="5A10F268" w14:textId="77777777" w:rsidR="007832CF" w:rsidRPr="007832CF" w:rsidRDefault="007832CF" w:rsidP="007832CF">
      <w:pPr>
        <w:tabs>
          <w:tab w:val="left" w:pos="567"/>
        </w:tabs>
        <w:spacing w:before="0"/>
        <w:rPr>
          <w:rFonts w:cs="Arial"/>
          <w:lang w:val="sr-Cyrl-RS"/>
        </w:rPr>
      </w:pPr>
      <w:r w:rsidRPr="007832CF">
        <w:rPr>
          <w:rFonts w:cs="Arial"/>
        </w:rPr>
        <w:t>(у даљем тексту заједно: Уговорне стране)</w:t>
      </w:r>
    </w:p>
    <w:p w14:paraId="5730786A" w14:textId="77777777" w:rsidR="007832CF" w:rsidRPr="007832CF" w:rsidRDefault="007832CF" w:rsidP="007832CF">
      <w:pPr>
        <w:tabs>
          <w:tab w:val="left" w:pos="567"/>
        </w:tabs>
        <w:spacing w:before="0"/>
        <w:rPr>
          <w:rFonts w:cs="Arial"/>
          <w:bCs/>
        </w:rPr>
      </w:pPr>
      <w:r w:rsidRPr="007832CF">
        <w:rPr>
          <w:rFonts w:cs="Arial"/>
        </w:rPr>
        <w:t xml:space="preserve">закључиле су у </w:t>
      </w:r>
      <w:r w:rsidRPr="007832CF">
        <w:rPr>
          <w:rFonts w:cs="Arial"/>
          <w:color w:val="00B0F0"/>
        </w:rPr>
        <w:t>Обреновцу</w:t>
      </w:r>
      <w:r w:rsidRPr="007832CF">
        <w:rPr>
          <w:rFonts w:cs="Arial"/>
        </w:rPr>
        <w:t>, дана __________.године следећи:</w:t>
      </w:r>
    </w:p>
    <w:p w14:paraId="6DDAA272" w14:textId="77777777" w:rsidR="00873EBD" w:rsidRPr="006929D8" w:rsidRDefault="00873EBD" w:rsidP="00873EBD">
      <w:pPr>
        <w:rPr>
          <w:rFonts w:eastAsia="Arial Unicode MS"/>
          <w:lang w:val="sr-Cyrl-CS"/>
        </w:rPr>
      </w:pPr>
    </w:p>
    <w:p w14:paraId="7796DA7C" w14:textId="77777777" w:rsidR="00DB64EA"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636F8685" w14:textId="488890AE" w:rsidR="007832CF" w:rsidRPr="006929D8" w:rsidRDefault="007832CF" w:rsidP="00DB64EA">
      <w:pPr>
        <w:pStyle w:val="KDParagraf"/>
        <w:spacing w:before="0"/>
        <w:jc w:val="center"/>
        <w:rPr>
          <w:rFonts w:cs="Arial"/>
          <w:b/>
          <w:lang w:val="sr-Cyrl-CS"/>
        </w:rPr>
      </w:pPr>
      <w:r>
        <w:rPr>
          <w:rFonts w:cs="Arial"/>
          <w:b/>
          <w:lang w:val="sr-Cyrl-CS"/>
        </w:rPr>
        <w:t>УВОДНЕ ОДРЕДБЕ</w:t>
      </w:r>
    </w:p>
    <w:p w14:paraId="4AC64A58" w14:textId="77777777" w:rsidR="00873EBD" w:rsidRPr="007832CF" w:rsidRDefault="00873EBD" w:rsidP="00873EBD">
      <w:pPr>
        <w:jc w:val="center"/>
        <w:rPr>
          <w:rFonts w:eastAsia="Arial Unicode MS"/>
          <w:b/>
          <w:lang w:val="sr-Cyrl-CS"/>
        </w:rPr>
      </w:pPr>
      <w:r w:rsidRPr="007832CF">
        <w:rPr>
          <w:rFonts w:eastAsia="Arial Unicode MS"/>
          <w:b/>
          <w:lang w:val="sr-Cyrl-CS"/>
        </w:rPr>
        <w:t>Члан 1.</w:t>
      </w:r>
    </w:p>
    <w:p w14:paraId="341EDC99" w14:textId="0B95EB03"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7832CF">
        <w:rPr>
          <w:rFonts w:cs="Arial"/>
          <w:lang w:val="sr-Cyrl-CS"/>
        </w:rPr>
        <w:t>4187/2019</w:t>
      </w:r>
      <w:r w:rsidR="00D541AB">
        <w:rPr>
          <w:rFonts w:cs="Arial"/>
          <w:lang w:val="sr-Cyrl-CS"/>
        </w:rPr>
        <w:t xml:space="preserve"> (3000/</w:t>
      </w:r>
      <w:r w:rsidR="007832CF">
        <w:rPr>
          <w:rFonts w:cs="Arial"/>
          <w:lang w:val="sr-Cyrl-CS"/>
        </w:rPr>
        <w:t>0886/2019</w:t>
      </w:r>
      <w:r w:rsidR="00D541AB">
        <w:rPr>
          <w:rFonts w:cs="Arial"/>
          <w:lang w:val="sr-Cyrl-CS"/>
        </w:rPr>
        <w:t>)</w:t>
      </w:r>
      <w:r w:rsidR="0083449D">
        <w:rPr>
          <w:rFonts w:cs="Arial"/>
          <w:lang w:val="sr-Cyrl-CS"/>
        </w:rPr>
        <w:t>-</w:t>
      </w:r>
      <w:r w:rsidRPr="008377FF">
        <w:rPr>
          <w:rFonts w:eastAsia="Arial Unicode MS"/>
          <w:lang w:val="sr-Cyrl-CS"/>
        </w:rPr>
        <w:t xml:space="preserve"> </w:t>
      </w:r>
      <w:r w:rsidR="00D541AB">
        <w:rPr>
          <w:rFonts w:cs="Arial"/>
          <w:lang w:val="sr-Cyrl-CS"/>
        </w:rPr>
        <w:t>Термоизолатерски и скеларски радови - ТЕНТ Б</w:t>
      </w:r>
      <w:r w:rsidR="0083449D">
        <w:rPr>
          <w:rFonts w:eastAsia="TimesNewRomanPSMT" w:cs="Arial"/>
          <w:bCs/>
          <w:color w:val="000000"/>
          <w:lang w:val="ru-RU"/>
        </w:rPr>
        <w:t>.</w:t>
      </w:r>
    </w:p>
    <w:p w14:paraId="1F01B020" w14:textId="3D4A38BD"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w:t>
      </w:r>
      <w:r w:rsidR="007832CF">
        <w:rPr>
          <w:rFonts w:eastAsia="Arial Unicode MS"/>
          <w:lang w:val="sr-Cyrl-RS"/>
        </w:rPr>
        <w:t>20.</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w:t>
      </w:r>
      <w:r w:rsidR="007832CF">
        <w:rPr>
          <w:rFonts w:eastAsia="Arial Unicode MS"/>
          <w:lang w:val="sr-Cyrl-CS"/>
        </w:rPr>
        <w:t>20.</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16A0C8D6"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w:t>
      </w:r>
      <w:r w:rsidR="007832CF">
        <w:rPr>
          <w:rFonts w:eastAsia="Arial Unicode MS"/>
          <w:lang w:val="sr-Cyrl-CS"/>
        </w:rPr>
        <w:t>су</w:t>
      </w:r>
      <w:r w:rsidRPr="008377FF">
        <w:rPr>
          <w:rFonts w:eastAsia="Arial Unicode MS"/>
          <w:lang w:val="sr-Cyrl-CS"/>
        </w:rPr>
        <w:t xml:space="preserve"> </w:t>
      </w:r>
      <w:r w:rsidR="00D541AB">
        <w:rPr>
          <w:rFonts w:eastAsia="Arial Unicode MS"/>
          <w:lang w:val="sr-Cyrl-CS"/>
        </w:rPr>
        <w:t>Термоизолатерски и скеларски радови - ТЕНТ Б</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xml:space="preserve">) и </w:t>
      </w:r>
      <w:r w:rsidRPr="008D70F0">
        <w:rPr>
          <w:rFonts w:eastAsia="Arial Unicode MS"/>
          <w:lang w:val="sr-Cyrl-CS"/>
        </w:rPr>
        <w:lastRenderedPageBreak/>
        <w:t>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5686FAA7"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59" w:name="_Toc433727381"/>
    </w:p>
    <w:p w14:paraId="7E7E2EDF" w14:textId="2E2532A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9"/>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E473C7">
      <w:pPr>
        <w:pStyle w:val="KDParagraf"/>
        <w:numPr>
          <w:ilvl w:val="0"/>
          <w:numId w:val="21"/>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520AA49D" w14:textId="77777777" w:rsidR="007832CF" w:rsidRPr="00547F6D" w:rsidRDefault="007832CF" w:rsidP="007832CF">
      <w:pPr>
        <w:pStyle w:val="KDParagraf"/>
        <w:spacing w:before="0"/>
        <w:rPr>
          <w:rFonts w:cs="Arial"/>
          <w:lang w:val="sr-Cyrl-RS"/>
        </w:rPr>
      </w:pPr>
      <w:r>
        <w:rPr>
          <w:rFonts w:eastAsia="Calibri" w:cs="Arial"/>
          <w:lang w:val="sr-Cyrl-RS"/>
        </w:rPr>
        <w:t>Привремене и окончана ситуација</w:t>
      </w:r>
      <w:r w:rsidRPr="004C2500">
        <w:rPr>
          <w:rFonts w:eastAsia="Calibri" w:cs="Arial"/>
          <w:lang w:val="sr-Cyrl-RS"/>
        </w:rPr>
        <w:t xml:space="preserve"> мора</w:t>
      </w:r>
      <w:r>
        <w:rPr>
          <w:rFonts w:eastAsia="Calibri" w:cs="Arial"/>
          <w:lang w:val="sr-Cyrl-RS"/>
        </w:rPr>
        <w:t>ју</w:t>
      </w:r>
      <w:r w:rsidRPr="004C2500">
        <w:rPr>
          <w:rFonts w:eastAsia="Calibri" w:cs="Arial"/>
          <w:lang w:val="sr-Cyrl-RS"/>
        </w:rPr>
        <w:t xml:space="preserve"> да глас</w:t>
      </w:r>
      <w:r>
        <w:rPr>
          <w:rFonts w:eastAsia="Calibri" w:cs="Arial"/>
          <w:lang w:val="sr-Cyrl-RS"/>
        </w:rPr>
        <w:t>е</w:t>
      </w:r>
      <w:r w:rsidRPr="004C2500">
        <w:rPr>
          <w:rFonts w:eastAsia="Calibri" w:cs="Arial"/>
          <w:lang w:val="sr-Cyrl-RS"/>
        </w:rPr>
        <w:t xml:space="preserve"> на: </w:t>
      </w:r>
      <w:r w:rsidRPr="00547F6D">
        <w:rPr>
          <w:rFonts w:cs="Arial"/>
          <w:lang w:val="sr-Cyrl-RS"/>
        </w:rPr>
        <w:t>Јавно предузеће „Електропривреда Србије“ Београд, Балканска 13, ПИБ 103920327, Огранак ТЕНТ Београд-Обреновац, Богољуба Урошевића Црног 44</w:t>
      </w:r>
      <w:r>
        <w:rPr>
          <w:rFonts w:cs="Arial"/>
          <w:lang w:val="sr-Cyrl-RS"/>
        </w:rPr>
        <w:t>.</w:t>
      </w:r>
    </w:p>
    <w:p w14:paraId="7D5A0129" w14:textId="77777777" w:rsidR="007832CF" w:rsidRPr="00547F6D" w:rsidRDefault="007832CF" w:rsidP="007832CF">
      <w:pPr>
        <w:pStyle w:val="KDParagraf"/>
        <w:spacing w:before="0"/>
        <w:rPr>
          <w:rFonts w:eastAsia="Calibri" w:cs="Arial"/>
          <w:sz w:val="12"/>
          <w:lang w:val="sr-Cyrl-RS"/>
        </w:rPr>
      </w:pPr>
    </w:p>
    <w:p w14:paraId="00EB71D7" w14:textId="77777777" w:rsidR="007832CF" w:rsidRPr="004C2500" w:rsidRDefault="007832CF" w:rsidP="007832CF">
      <w:pPr>
        <w:pStyle w:val="KDParagraf"/>
        <w:spacing w:before="0"/>
        <w:rPr>
          <w:rFonts w:cs="Arial"/>
          <w:lang w:val="sr-Cyrl-RS"/>
        </w:rPr>
      </w:pPr>
      <w:r w:rsidRPr="000F5F93">
        <w:rPr>
          <w:rFonts w:cs="Arial"/>
          <w:lang w:val="sr-Cyrl-RS"/>
        </w:rPr>
        <w:t>Привремене и окончан</w:t>
      </w:r>
      <w:r>
        <w:rPr>
          <w:rFonts w:cs="Arial"/>
          <w:lang w:val="sr-Cyrl-RS"/>
        </w:rPr>
        <w:t>а</w:t>
      </w:r>
      <w:r w:rsidRPr="000F5F93">
        <w:rPr>
          <w:rFonts w:cs="Arial"/>
          <w:lang w:val="sr-Cyrl-RS"/>
        </w:rPr>
        <w:t xml:space="preserve"> ситуациј</w:t>
      </w:r>
      <w:r>
        <w:rPr>
          <w:rFonts w:cs="Arial"/>
          <w:lang w:val="sr-Cyrl-RS"/>
        </w:rPr>
        <w:t>а</w:t>
      </w:r>
      <w:r w:rsidRPr="004C2500">
        <w:rPr>
          <w:rFonts w:cs="Arial"/>
          <w:lang w:val="sr-Cyrl-RS"/>
        </w:rPr>
        <w:t xml:space="preserve"> мора</w:t>
      </w:r>
      <w:r>
        <w:rPr>
          <w:rFonts w:cs="Arial"/>
          <w:lang w:val="sr-Cyrl-RS"/>
        </w:rPr>
        <w:t>ју</w:t>
      </w:r>
      <w:r w:rsidRPr="004C2500">
        <w:rPr>
          <w:rFonts w:cs="Arial"/>
          <w:lang w:val="sr-Cyrl-RS"/>
        </w:rPr>
        <w:t xml:space="preserve"> бити достављен</w:t>
      </w:r>
      <w:r>
        <w:rPr>
          <w:rFonts w:cs="Arial"/>
          <w:lang w:val="sr-Cyrl-RS"/>
        </w:rPr>
        <w:t>и</w:t>
      </w:r>
      <w:r w:rsidRPr="004C2500">
        <w:rPr>
          <w:rFonts w:cs="Arial"/>
          <w:lang w:val="sr-Cyrl-RS"/>
        </w:rPr>
        <w:t xml:space="preserve"> на адресу Корисника: </w:t>
      </w:r>
      <w:r w:rsidRPr="00547F6D">
        <w:rPr>
          <w:rFonts w:cs="Arial"/>
          <w:lang w:val="sr-Cyrl-RS"/>
        </w:rPr>
        <w:t>Јавно предузеће „Електропривреда Србије“ Београд, огранак ТЕНТ, локација ТЕНТ А, Богољуба Урошевића Црног 44, По</w:t>
      </w:r>
      <w:r>
        <w:rPr>
          <w:rFonts w:cs="Arial"/>
          <w:lang w:val="sr-Cyrl-RS"/>
        </w:rPr>
        <w:t>штански фах 11, 11500 Обреновац</w:t>
      </w:r>
      <w:r w:rsidRPr="004C2500">
        <w:rPr>
          <w:rFonts w:cs="Arial"/>
          <w:lang w:val="sr-Cyrl-RS"/>
        </w:rPr>
        <w:t xml:space="preserve">, са обавезним прилозима - </w:t>
      </w:r>
      <w:r w:rsidRPr="004C2500">
        <w:rPr>
          <w:rFonts w:eastAsia="Calibri" w:cs="Arial"/>
          <w:lang w:val="sr-Cyrl-RS"/>
        </w:rPr>
        <w:t>обрачуном и збирним обрачуном радова</w:t>
      </w:r>
      <w:r w:rsidRPr="004C2500">
        <w:rPr>
          <w:rFonts w:cs="Arial"/>
          <w:lang w:val="sr-Cyrl-RS"/>
        </w:rPr>
        <w:t xml:space="preserve">. </w:t>
      </w:r>
    </w:p>
    <w:p w14:paraId="637B06D1" w14:textId="77777777" w:rsidR="007832CF" w:rsidRPr="004C2500" w:rsidRDefault="007832CF" w:rsidP="007832CF">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01C1653C" w14:textId="77777777" w:rsidR="007832CF" w:rsidRPr="004C2500" w:rsidRDefault="007832CF" w:rsidP="007832CF">
      <w:pPr>
        <w:pStyle w:val="KDParagraf"/>
        <w:rPr>
          <w:rFonts w:cs="Arial"/>
          <w:lang w:val="sr-Cyrl-RS"/>
        </w:rPr>
      </w:pPr>
      <w:r w:rsidRPr="004C2500">
        <w:rPr>
          <w:rFonts w:cs="Arial"/>
        </w:rPr>
        <w:t xml:space="preserve">У </w:t>
      </w:r>
      <w:r w:rsidRPr="004C2500">
        <w:rPr>
          <w:rFonts w:cs="Arial"/>
          <w:lang w:val="sr-Cyrl-RS"/>
        </w:rPr>
        <w:t>испостављен</w:t>
      </w:r>
      <w:r>
        <w:rPr>
          <w:rFonts w:cs="Arial"/>
          <w:lang w:val="sr-Cyrl-RS"/>
        </w:rPr>
        <w:t>им</w:t>
      </w:r>
      <w:r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73555D8D" w14:textId="77777777" w:rsidR="007832CF" w:rsidRDefault="007832CF" w:rsidP="007832CF">
      <w:pPr>
        <w:pStyle w:val="KDParagraf"/>
        <w:rPr>
          <w:rFonts w:cs="Arial"/>
          <w:lang w:val="sr-Cyrl-CS"/>
        </w:rPr>
      </w:pPr>
      <w:r w:rsidRPr="000F5F93">
        <w:rPr>
          <w:rFonts w:cs="Arial"/>
          <w:lang w:val="sr-Cyrl-RS"/>
        </w:rPr>
        <w:t>Привремене и окончана ситуација</w:t>
      </w:r>
      <w:r w:rsidRPr="004C2500">
        <w:rPr>
          <w:rFonts w:cs="Arial"/>
          <w:lang w:val="sr-Cyrl-CS"/>
        </w:rPr>
        <w:t xml:space="preserve"> се испоставља</w:t>
      </w:r>
      <w:r>
        <w:rPr>
          <w:rFonts w:cs="Arial"/>
          <w:lang w:val="sr-Cyrl-CS"/>
        </w:rPr>
        <w:t>ју</w:t>
      </w:r>
      <w:r w:rsidRPr="004C2500">
        <w:rPr>
          <w:rFonts w:cs="Arial"/>
          <w:lang w:val="sr-Cyrl-CS"/>
        </w:rPr>
        <w:t xml:space="preserve"> према количинама из обрачунских листова грађевинске књиге, овереним и потписаним од стране </w:t>
      </w:r>
      <w:r>
        <w:rPr>
          <w:rFonts w:cs="Arial"/>
          <w:lang w:val="sr-Cyrl-RS"/>
        </w:rPr>
        <w:t>Изабраног понуђача</w:t>
      </w:r>
      <w:r w:rsidRPr="004C2500">
        <w:rPr>
          <w:rFonts w:cs="Arial"/>
          <w:lang w:val="sr-Cyrl-CS"/>
        </w:rPr>
        <w:t xml:space="preserve"> и надзорног органа, у складу са Законом о планирању и изградњи.</w:t>
      </w:r>
    </w:p>
    <w:p w14:paraId="2CF2D141" w14:textId="77777777" w:rsidR="007832CF" w:rsidRPr="004C2500" w:rsidRDefault="007832CF" w:rsidP="007832CF">
      <w:pPr>
        <w:pStyle w:val="KDParagraf"/>
        <w:rPr>
          <w:rFonts w:cs="Arial"/>
          <w:lang w:val="sr-Cyrl-RS"/>
        </w:rPr>
      </w:pPr>
      <w:r w:rsidRPr="004C2500">
        <w:rPr>
          <w:rFonts w:cs="Arial"/>
          <w:lang w:val="sr-Cyrl-CS"/>
        </w:rPr>
        <w:lastRenderedPageBreak/>
        <w:t xml:space="preserve">Уз </w:t>
      </w:r>
      <w:r>
        <w:rPr>
          <w:rFonts w:cs="Arial"/>
          <w:lang w:val="sr-Cyrl-RS"/>
        </w:rPr>
        <w:t>п</w:t>
      </w:r>
      <w:r w:rsidRPr="000F5F93">
        <w:rPr>
          <w:rFonts w:cs="Arial"/>
          <w:lang w:val="sr-Cyrl-RS"/>
        </w:rPr>
        <w:t>ривремене и окончан</w:t>
      </w:r>
      <w:r>
        <w:rPr>
          <w:rFonts w:cs="Arial"/>
          <w:lang w:val="sr-Cyrl-RS"/>
        </w:rPr>
        <w:t>у</w:t>
      </w:r>
      <w:r w:rsidRPr="000F5F93">
        <w:rPr>
          <w:rFonts w:cs="Arial"/>
          <w:lang w:val="sr-Cyrl-RS"/>
        </w:rPr>
        <w:t xml:space="preserve"> ситуациј</w:t>
      </w:r>
      <w:r>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7A526BB9" w14:textId="77777777" w:rsidR="007832CF" w:rsidRPr="00765759" w:rsidRDefault="007832CF" w:rsidP="007832CF">
      <w:pPr>
        <w:autoSpaceDE w:val="0"/>
        <w:autoSpaceDN w:val="0"/>
        <w:adjustRightInd w:val="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Pr="004C2500">
        <w:rPr>
          <w:rFonts w:cs="Arial"/>
          <w:lang w:val="sr-Cyrl-RS"/>
        </w:rPr>
        <w:t xml:space="preserve">, изабрани понуђач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Pr="000F5F93">
        <w:rPr>
          <w:rFonts w:cs="Arial"/>
          <w:lang w:val="sr-Cyrl-RS"/>
        </w:rPr>
        <w:t>Привремене и окончана ситуација</w:t>
      </w:r>
      <w:r w:rsidRPr="004C2500">
        <w:rPr>
          <w:rFonts w:cs="Arial"/>
          <w:lang w:val="sr-Cyrl-RS"/>
        </w:rPr>
        <w:t xml:space="preserve"> кој</w:t>
      </w:r>
      <w:r>
        <w:rPr>
          <w:rFonts w:cs="Arial"/>
          <w:lang w:val="sr-Cyrl-RS"/>
        </w:rPr>
        <w:t>е</w:t>
      </w:r>
      <w:r w:rsidRPr="004C2500">
        <w:rPr>
          <w:rFonts w:cs="Arial"/>
          <w:lang w:val="sr-Cyrl-RS"/>
        </w:rPr>
        <w:t xml:space="preserve"> не одговара</w:t>
      </w:r>
      <w:r>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348D58E3" w14:textId="0E000CBF" w:rsidR="00B24E0C" w:rsidRPr="001D2BD0" w:rsidRDefault="00B24E0C" w:rsidP="00B24E0C">
      <w:pPr>
        <w:rPr>
          <w:lang w:val="ru-RU" w:eastAsia="ar-SA"/>
        </w:rPr>
      </w:pPr>
      <w:r w:rsidRPr="001D2BD0">
        <w:rPr>
          <w:lang w:val="ru-RU" w:eastAsia="ar-SA"/>
        </w:rPr>
        <w:t>Обрачун материјала врши се према датој јединици мере.</w:t>
      </w:r>
    </w:p>
    <w:p w14:paraId="2D97C166" w14:textId="2B6F1204" w:rsidR="00B24E0C" w:rsidRPr="001D2BD0" w:rsidRDefault="00B24E0C" w:rsidP="00B24E0C">
      <w:pPr>
        <w:rPr>
          <w:lang w:val="ru-RU" w:eastAsia="ar-SA"/>
        </w:rPr>
      </w:pPr>
      <w:r w:rsidRPr="001D2BD0">
        <w:rPr>
          <w:lang w:val="ru-RU" w:eastAsia="ar-SA"/>
        </w:rPr>
        <w:t xml:space="preserve">Обрачун позиције кg материјала извршиће се према испорученој маси материјала у кg који се угради. </w:t>
      </w:r>
    </w:p>
    <w:p w14:paraId="31E34417" w14:textId="667A77F3" w:rsidR="00B24E0C" w:rsidRPr="001D2BD0" w:rsidRDefault="00B24E0C" w:rsidP="00B24E0C">
      <w:pPr>
        <w:rPr>
          <w:lang w:val="ru-RU" w:eastAsia="ar-SA"/>
        </w:rPr>
      </w:pPr>
      <w:r w:rsidRPr="001D2BD0">
        <w:rPr>
          <w:lang w:val="ru-RU" w:eastAsia="ar-SA"/>
        </w:rPr>
        <w:t>При обрачуну се не признаје расут материјал настао просипањем,</w:t>
      </w:r>
      <w:r w:rsidR="00464C46">
        <w:rPr>
          <w:lang w:val="ru-RU" w:eastAsia="ar-SA"/>
        </w:rPr>
        <w:t xml:space="preserve"> </w:t>
      </w:r>
      <w:r w:rsidRPr="001D2BD0">
        <w:rPr>
          <w:lang w:val="ru-RU" w:eastAsia="ar-SA"/>
        </w:rPr>
        <w:t>због неодговорног складиштења, чувања и употребе или због његове неисправности, непогодности и неприпремљености за рад .</w:t>
      </w:r>
    </w:p>
    <w:p w14:paraId="76B7FE9E" w14:textId="0FEAA8E4" w:rsidR="00B24E0C" w:rsidRPr="001D2BD0" w:rsidRDefault="00B24E0C" w:rsidP="00B24E0C">
      <w:pPr>
        <w:rPr>
          <w:lang w:val="ru-RU" w:eastAsia="ar-SA"/>
        </w:rPr>
      </w:pPr>
      <w:r w:rsidRPr="001D2BD0">
        <w:rPr>
          <w:lang w:val="ru-RU" w:eastAsia="ar-SA"/>
        </w:rPr>
        <w:t xml:space="preserve">Привремене ситуације </w:t>
      </w:r>
      <w:r>
        <w:rPr>
          <w:lang w:val="ru-RU" w:eastAsia="ar-SA"/>
        </w:rPr>
        <w:t>Извођач радова</w:t>
      </w:r>
      <w:r w:rsidRPr="001D2BD0">
        <w:rPr>
          <w:lang w:val="ru-RU" w:eastAsia="ar-SA"/>
        </w:rPr>
        <w:t xml:space="preserve"> подноси Наручиоцу на оверу за обављену једну целину, или делимично извршену динамичким планом предвиђену обавезу. </w:t>
      </w:r>
    </w:p>
    <w:p w14:paraId="2069A22B" w14:textId="77777777" w:rsidR="00B24E0C" w:rsidRDefault="00B24E0C" w:rsidP="00B24E0C">
      <w:pPr>
        <w:rPr>
          <w:lang w:val="ru-RU" w:eastAsia="ar-SA"/>
        </w:rPr>
      </w:pPr>
      <w:r w:rsidRPr="001D2BD0">
        <w:rPr>
          <w:lang w:val="ru-RU" w:eastAsia="ar-SA"/>
        </w:rPr>
        <w:t xml:space="preserve">Окончана ситуација се саставља после свих обављених радова, и када је провери и одобри Наручилац ,служи као окончан обрачун између Изабраног </w:t>
      </w:r>
      <w:r>
        <w:rPr>
          <w:lang w:val="ru-RU" w:eastAsia="ar-SA"/>
        </w:rPr>
        <w:t>понуђача</w:t>
      </w:r>
      <w:r w:rsidRPr="001D2BD0">
        <w:rPr>
          <w:lang w:val="ru-RU" w:eastAsia="ar-SA"/>
        </w:rPr>
        <w:t xml:space="preserve"> и Наручиоца.</w:t>
      </w:r>
    </w:p>
    <w:p w14:paraId="77F8EE80" w14:textId="1E1B46F1" w:rsidR="00B24E0C" w:rsidRPr="00B50A77" w:rsidRDefault="00B24E0C" w:rsidP="00B24E0C">
      <w:pPr>
        <w:rPr>
          <w:lang w:val="ru-RU" w:eastAsia="ar-SA"/>
        </w:rPr>
      </w:pPr>
      <w:r w:rsidRPr="001D2BD0">
        <w:rPr>
          <w:lang w:val="ru-RU" w:eastAsia="ar-SA"/>
        </w:rPr>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14:paraId="3FEDF013" w14:textId="7050D4B8"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05AE1BC" w14:textId="00F628AC" w:rsidR="00911E7D" w:rsidRDefault="00873EBD" w:rsidP="00911E7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14:paraId="748FBB70" w14:textId="000C9E61" w:rsidR="00911E7D" w:rsidRPr="00164F40" w:rsidRDefault="00164F40" w:rsidP="00164F40">
      <w:pPr>
        <w:rPr>
          <w:rFonts w:eastAsia="Arial Unicode MS"/>
          <w:u w:val="single"/>
          <w:lang w:val="sr-Latn-CS"/>
        </w:rPr>
      </w:pPr>
      <w:r>
        <w:rPr>
          <w:rFonts w:eastAsia="Arial Unicode MS"/>
          <w:u w:val="single"/>
          <w:lang w:val="sr-Cyrl-RS"/>
        </w:rPr>
        <w:t xml:space="preserve">1. </w:t>
      </w:r>
      <w:r w:rsidR="00911E7D" w:rsidRPr="00164F40">
        <w:rPr>
          <w:rFonts w:eastAsia="Arial Unicode MS"/>
          <w:u w:val="single"/>
          <w:lang w:val="sr-Latn-CS"/>
        </w:rPr>
        <w:t>Банкарска гаранција за добро извршење посла</w:t>
      </w:r>
    </w:p>
    <w:p w14:paraId="32472DCE" w14:textId="3FA17D41" w:rsidR="003D6B56" w:rsidRPr="00723F66" w:rsidRDefault="00902A92" w:rsidP="00DA4D60">
      <w:pPr>
        <w:rPr>
          <w:rFonts w:eastAsia="Arial Unicode MS"/>
          <w:lang w:val="sr-Cyrl-CS"/>
        </w:rPr>
      </w:pPr>
      <w:r>
        <w:rPr>
          <w:rFonts w:eastAsia="Arial Unicode MS"/>
          <w:lang w:val="sr-Cyrl-RS"/>
        </w:rPr>
        <w:t>Извођач ра</w:t>
      </w:r>
      <w:r w:rsidR="00DA4D60" w:rsidRPr="00723F66">
        <w:rPr>
          <w:rFonts w:eastAsia="Arial Unicode MS"/>
        </w:rPr>
        <w:t xml:space="preserve">дова </w:t>
      </w:r>
      <w:r w:rsidR="00DA4D60" w:rsidRPr="00723F66">
        <w:rPr>
          <w:rFonts w:eastAsia="Arial Unicode MS"/>
          <w:lang w:val="sr-Cyrl-CS"/>
        </w:rPr>
        <w:t xml:space="preserve">се обавезује да у </w:t>
      </w:r>
      <w:r w:rsidR="003D6B56" w:rsidRPr="003D6B56">
        <w:rPr>
          <w:rFonts w:eastAsia="Arial Unicode MS"/>
        </w:rPr>
        <w:t>тренутку потписивања Уговора</w:t>
      </w:r>
      <w:r w:rsidR="00DA4D60" w:rsidRPr="00723F66">
        <w:rPr>
          <w:rFonts w:eastAsia="Arial Unicode MS"/>
          <w:lang w:val="sr-Cyrl-CS"/>
        </w:rPr>
        <w:t xml:space="preserve">, Наручиоцу достави  банкарску гаранцију за добро извршење посла. </w:t>
      </w:r>
    </w:p>
    <w:p w14:paraId="6FB510B3" w14:textId="66273A8F"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A56517" w:rsidRPr="00A56517">
        <w:rPr>
          <w:rFonts w:eastAsia="Arial Unicode MS"/>
          <w:lang w:val="sr-Cyrl-CS"/>
        </w:rPr>
        <w:t>30 (тридесет) календарских дана дуж</w:t>
      </w:r>
      <w:r w:rsidR="00A56517">
        <w:rPr>
          <w:rFonts w:eastAsia="Arial Unicode MS"/>
          <w:lang w:val="sr-Cyrl-CS"/>
        </w:rPr>
        <w:t>им</w:t>
      </w:r>
      <w:r w:rsidR="00A56517" w:rsidRPr="00A56517">
        <w:rPr>
          <w:rFonts w:eastAsia="Arial Unicode MS"/>
          <w:lang w:val="sr-Cyrl-CS"/>
        </w:rPr>
        <w:t xml:space="preserve"> од уговореног рока завршетка посла</w:t>
      </w:r>
      <w:r w:rsidRPr="00723F66">
        <w:rPr>
          <w:rFonts w:eastAsia="Arial Unicode MS"/>
          <w:lang w:val="sr-Cyrl-CS"/>
        </w:rPr>
        <w:t>.</w:t>
      </w:r>
    </w:p>
    <w:p w14:paraId="104E8D34" w14:textId="37E3B5E2"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14:paraId="308BC634" w14:textId="77777777" w:rsidR="00DA4D60" w:rsidRPr="00723F66" w:rsidRDefault="00DA4D60" w:rsidP="00DA4D60">
      <w:pPr>
        <w:rPr>
          <w:rFonts w:eastAsia="Arial Unicode MS"/>
          <w:lang w:val="sr-Cyrl-CS"/>
        </w:rPr>
      </w:pPr>
      <w:r w:rsidRPr="00723F66">
        <w:rPr>
          <w:rFonts w:eastAsia="Arial Unicode MS"/>
          <w:lang w:val="sr-Cyrl-CS"/>
        </w:rPr>
        <w:lastRenderedPageBreak/>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14:paraId="7D3F8936" w14:textId="77777777"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14:paraId="097FD209" w14:textId="77777777"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A948AA" w14:textId="77777777"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554760" w14:textId="77777777"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569FE865" w14:textId="77777777" w:rsidR="00EC5812" w:rsidRPr="008E3664" w:rsidRDefault="00DA4D60" w:rsidP="00873EBD">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48FF4C8" w14:textId="1298E5F6" w:rsidR="00911E7D" w:rsidRDefault="001A0134" w:rsidP="00873EBD">
      <w:pPr>
        <w:rPr>
          <w:rFonts w:eastAsia="Arial Unicode MS"/>
          <w:lang w:val="sr-Cyrl-CS"/>
        </w:rPr>
      </w:pPr>
      <w:r w:rsidRPr="001A0134">
        <w:rPr>
          <w:rFonts w:eastAsia="Arial Unicode MS"/>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Pr="001A0134">
        <w:rPr>
          <w:rFonts w:eastAsia="Arial Unicode MS"/>
          <w:lang w:val="sr-Cyrl-RS"/>
        </w:rPr>
        <w:t>Извођачу радова</w:t>
      </w:r>
      <w:r w:rsidRPr="001A0134">
        <w:rPr>
          <w:rFonts w:eastAsia="Arial Unicode MS"/>
          <w:lang w:val="sr-Cyrl-CS"/>
        </w:rPr>
        <w:t>.</w:t>
      </w:r>
    </w:p>
    <w:p w14:paraId="0EBAD388" w14:textId="77777777" w:rsidR="00850C28" w:rsidRPr="00911E7D" w:rsidRDefault="00850C28" w:rsidP="00873EBD">
      <w:pPr>
        <w:rPr>
          <w:rFonts w:eastAsia="Arial Unicode MS"/>
          <w:lang w:val="sr-Cyrl-CS"/>
        </w:rPr>
      </w:pPr>
    </w:p>
    <w:p w14:paraId="14498422" w14:textId="17D2D857" w:rsidR="00911E7D" w:rsidRPr="00164F40" w:rsidRDefault="00911E7D" w:rsidP="00911E7D">
      <w:pPr>
        <w:rPr>
          <w:rFonts w:eastAsia="Arial Unicode MS"/>
          <w:u w:val="single"/>
          <w:lang w:val="sr-Latn-CS"/>
        </w:rPr>
      </w:pPr>
      <w:r w:rsidRPr="00164F40">
        <w:rPr>
          <w:rFonts w:eastAsia="Arial Unicode MS"/>
          <w:u w:val="single"/>
          <w:lang w:val="sr-Cyrl-RS"/>
        </w:rPr>
        <w:t>2</w:t>
      </w:r>
      <w:r w:rsidRPr="00164F40">
        <w:rPr>
          <w:rFonts w:eastAsia="Arial Unicode MS"/>
          <w:u w:val="single"/>
        </w:rPr>
        <w:t>.</w:t>
      </w:r>
      <w:r w:rsidRPr="00164F40">
        <w:rPr>
          <w:rFonts w:eastAsia="Arial Unicode MS"/>
          <w:u w:val="single"/>
          <w:lang w:val="sr-Latn-CS"/>
        </w:rPr>
        <w:t>Банкарска гаранција за отклањање грешака у гарантном року</w:t>
      </w:r>
    </w:p>
    <w:p w14:paraId="635ED422" w14:textId="6198BB9F" w:rsidR="00911E7D" w:rsidRPr="00911E7D" w:rsidRDefault="00911E7D" w:rsidP="00911E7D">
      <w:pPr>
        <w:rPr>
          <w:rFonts w:eastAsia="Arial Unicode MS"/>
          <w:lang w:val="sr-Cyrl-CS"/>
        </w:rPr>
      </w:pPr>
      <w:r w:rsidRPr="00911E7D">
        <w:rPr>
          <w:rFonts w:eastAsia="Arial Unicode MS"/>
          <w:lang w:val="sr-Cyrl-CS"/>
        </w:rPr>
        <w:t xml:space="preserve">Извођач радова се обавезује да у </w:t>
      </w:r>
      <w:r w:rsidR="00AF0842" w:rsidRPr="00A17D47">
        <w:rPr>
          <w:rFonts w:eastAsia="TimesNewRomanPSMT"/>
        </w:rPr>
        <w:t>тренутку примопредаје радова или најкасније 5 дана пре истека банкарске гаранције за добро извршење посла</w:t>
      </w:r>
      <w:r w:rsidRPr="00911E7D">
        <w:rPr>
          <w:rFonts w:eastAsia="Arial Unicode MS"/>
        </w:rPr>
        <w:t xml:space="preserve"> </w:t>
      </w:r>
      <w:r w:rsidRPr="00911E7D">
        <w:rPr>
          <w:rFonts w:eastAsia="Arial Unicode MS"/>
          <w:lang w:val="sr-Cyrl-CS"/>
        </w:rPr>
        <w:t>преда Наручиоцу банкарску гаранцију за отклањање недостатака у гарантном року.</w:t>
      </w:r>
    </w:p>
    <w:p w14:paraId="47FCF6A4" w14:textId="77777777" w:rsidR="00911E7D" w:rsidRPr="00911E7D" w:rsidRDefault="00911E7D" w:rsidP="00911E7D">
      <w:pPr>
        <w:rPr>
          <w:rFonts w:eastAsia="Arial Unicode MS"/>
          <w:lang w:val="sr-Cyrl-CS"/>
        </w:rPr>
      </w:pPr>
      <w:r w:rsidRPr="00911E7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14:paraId="4E8EC6B2" w14:textId="77777777" w:rsidR="00911E7D" w:rsidRPr="00911E7D" w:rsidRDefault="00911E7D" w:rsidP="00911E7D">
      <w:pPr>
        <w:rPr>
          <w:rFonts w:eastAsia="Arial Unicode MS"/>
          <w:lang w:val="sr-Cyrl-CS"/>
        </w:rPr>
      </w:pPr>
      <w:r w:rsidRPr="00911E7D">
        <w:rPr>
          <w:rFonts w:eastAsia="Arial Unicode MS"/>
          <w:lang w:val="sr-Cyrl-CS"/>
        </w:rPr>
        <w:t xml:space="preserve">Ако се за време трајања </w:t>
      </w:r>
      <w:r w:rsidRPr="00911E7D">
        <w:rPr>
          <w:rFonts w:eastAsia="Arial Unicode MS"/>
        </w:rPr>
        <w:t>овог У</w:t>
      </w:r>
      <w:r w:rsidRPr="00911E7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566981B0" w14:textId="77777777" w:rsidR="00911E7D" w:rsidRPr="00911E7D" w:rsidRDefault="00911E7D" w:rsidP="00911E7D">
      <w:pPr>
        <w:rPr>
          <w:rFonts w:eastAsia="Arial Unicode MS"/>
          <w:lang w:val="sr-Cyrl-CS"/>
        </w:rPr>
      </w:pPr>
      <w:r w:rsidRPr="00911E7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A133C7"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4C0FEA" w14:textId="77777777" w:rsidR="00911E7D" w:rsidRPr="00911E7D" w:rsidRDefault="00911E7D" w:rsidP="00911E7D">
      <w:pPr>
        <w:rPr>
          <w:rFonts w:eastAsia="Arial Unicode MS"/>
          <w:lang w:val="sr-Cyrl-CS"/>
        </w:rPr>
      </w:pPr>
      <w:r w:rsidRPr="00911E7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400B6DCF"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w:t>
      </w:r>
      <w:r w:rsidRPr="00911E7D">
        <w:rPr>
          <w:rFonts w:eastAsia="Arial Unicode MS"/>
        </w:rPr>
        <w:t xml:space="preserve">Извођач радова </w:t>
      </w:r>
      <w:r w:rsidRPr="00911E7D">
        <w:rPr>
          <w:rFonts w:eastAsia="Arial Unicode MS"/>
          <w:lang w:val="sr-Cyrl-CS"/>
        </w:rPr>
        <w:t xml:space="preserve">поднесе банкарску гаранцију стране банке, </w:t>
      </w:r>
      <w:r w:rsidRPr="00911E7D">
        <w:rPr>
          <w:rFonts w:eastAsia="Arial Unicode MS"/>
        </w:rPr>
        <w:t xml:space="preserve">Извођач радова </w:t>
      </w:r>
      <w:r w:rsidRPr="00911E7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18063F6" w14:textId="22DE5674" w:rsidR="00911E7D" w:rsidRPr="00911E7D" w:rsidRDefault="00911E7D" w:rsidP="00911E7D">
      <w:pPr>
        <w:rPr>
          <w:rFonts w:eastAsia="Arial Unicode MS"/>
          <w:lang w:val="sr-Cyrl-CS"/>
        </w:rPr>
      </w:pPr>
      <w:r w:rsidRPr="00911E7D">
        <w:rPr>
          <w:rFonts w:eastAsia="Arial Unicode MS"/>
          <w:lang w:val="sr-Cyrl-CS"/>
        </w:rPr>
        <w:t>Уколико Извођач радова не достави банкарску гаранцију за отклањање недостатака у гарантном року у</w:t>
      </w:r>
      <w:r w:rsidR="0016278B">
        <w:rPr>
          <w:rFonts w:eastAsia="Arial Unicode MS"/>
        </w:rPr>
        <w:t xml:space="preserve"> </w:t>
      </w:r>
      <w:r w:rsidR="0016278B">
        <w:rPr>
          <w:rFonts w:eastAsia="Arial Unicode MS"/>
          <w:lang w:val="sr-Cyrl-RS"/>
        </w:rPr>
        <w:t>предвиђеном</w:t>
      </w:r>
      <w:r w:rsidRPr="00911E7D">
        <w:rPr>
          <w:rFonts w:eastAsia="Arial Unicode MS"/>
          <w:lang w:val="sr-Cyrl-CS"/>
        </w:rPr>
        <w:t xml:space="preserve"> року,  Наручилац има право да реализује поднету банкарску гаранцију за добро извршење посла.  </w:t>
      </w:r>
    </w:p>
    <w:p w14:paraId="6DB9324F" w14:textId="24529710" w:rsidR="00B24E0C" w:rsidRPr="003E4A24" w:rsidRDefault="00911E7D" w:rsidP="00873EBD">
      <w:pPr>
        <w:rPr>
          <w:rFonts w:eastAsia="Arial Unicode MS"/>
          <w:lang w:val="sr-Cyrl-CS"/>
        </w:rPr>
      </w:pPr>
      <w:r w:rsidRPr="00911E7D">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44BCD043" w14:textId="1A2DE50F" w:rsidR="00873EBD" w:rsidRPr="0005016C" w:rsidRDefault="00873EBD" w:rsidP="00873EBD">
      <w:pPr>
        <w:rPr>
          <w:rFonts w:eastAsia="Arial Unicode MS"/>
          <w:b/>
          <w:lang w:val="sr-Cyrl-CS"/>
        </w:rPr>
      </w:pPr>
      <w:r w:rsidRPr="0005016C">
        <w:rPr>
          <w:rFonts w:eastAsia="Arial Unicode MS"/>
          <w:b/>
          <w:lang w:val="sr-Cyrl-CS"/>
        </w:rPr>
        <w:lastRenderedPageBreak/>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5369634F" w14:textId="53C793B0" w:rsidR="00464C46" w:rsidRDefault="00464C46" w:rsidP="00244FF8">
      <w:pPr>
        <w:rPr>
          <w:lang w:val="ru-RU" w:eastAsia="ar-SA"/>
        </w:rPr>
      </w:pPr>
      <w:r w:rsidRPr="00464C46">
        <w:rPr>
          <w:lang w:val="ru-RU" w:eastAsia="ar-SA"/>
        </w:rPr>
        <w:t xml:space="preserve">Радови се изводе у периоду од 12 месеци од увођења изабраног понуђача у посао кроз грађевински дневник. Наручилац ће изабраног понуђача увести у посао најкасније три месеца од датума </w:t>
      </w:r>
      <w:r w:rsidR="002C4504">
        <w:rPr>
          <w:lang w:val="ru-RU" w:eastAsia="ar-SA"/>
        </w:rPr>
        <w:t>закључења</w:t>
      </w:r>
      <w:r w:rsidRPr="00464C46">
        <w:rPr>
          <w:lang w:val="ru-RU" w:eastAsia="ar-SA"/>
        </w:rPr>
        <w:t xml:space="preserve"> уговора.</w:t>
      </w:r>
    </w:p>
    <w:p w14:paraId="05ABD98A" w14:textId="0D13A9CA" w:rsidR="00244FF8" w:rsidRPr="00244FF8" w:rsidRDefault="00244FF8" w:rsidP="00244FF8">
      <w:pPr>
        <w:rPr>
          <w:rFonts w:eastAsia="Calibri" w:cs="Arial"/>
          <w:lang w:val="sr-Cyrl-RS"/>
        </w:rPr>
      </w:pPr>
      <w:r w:rsidRPr="00244FF8">
        <w:rPr>
          <w:rFonts w:eastAsia="Calibri" w:cs="Arial"/>
          <w:lang w:val="ru-RU"/>
        </w:rPr>
        <w:t>М</w:t>
      </w:r>
      <w:r w:rsidRPr="00244FF8">
        <w:rPr>
          <w:rFonts w:eastAsia="Calibri" w:cs="Arial"/>
          <w:lang w:val="sr-Cyrl-RS"/>
        </w:rPr>
        <w:t xml:space="preserve">есто извођења радова је </w:t>
      </w:r>
      <w:r w:rsidRPr="00244FF8">
        <w:rPr>
          <w:rFonts w:eastAsia="Calibri" w:cs="Arial"/>
          <w:lang w:val="sr-Cyrl-CS"/>
        </w:rPr>
        <w:t>ТЕНТ Б (</w:t>
      </w:r>
      <w:r w:rsidRPr="00244FF8">
        <w:rPr>
          <w:rFonts w:eastAsia="Calibri" w:cs="Arial"/>
          <w:lang w:val="sr-Cyrl-RS"/>
        </w:rPr>
        <w:t>Термоелектрана Никола Тесла Б Ушће Обреновац) и друге локације Наручиоца</w:t>
      </w:r>
      <w:r w:rsidRPr="00244FF8">
        <w:rPr>
          <w:rFonts w:eastAsia="Calibri" w:cs="Arial"/>
        </w:rPr>
        <w:t xml:space="preserve"> </w:t>
      </w:r>
      <w:r w:rsidRPr="00244FF8">
        <w:rPr>
          <w:rFonts w:eastAsia="Calibri" w:cs="Arial"/>
          <w:lang w:val="sr-Cyrl-RS"/>
        </w:rPr>
        <w:t>на захтев Наручиоца.</w:t>
      </w:r>
    </w:p>
    <w:p w14:paraId="3B5008AB" w14:textId="3E493DFF" w:rsidR="007B4A52" w:rsidRDefault="00244FF8" w:rsidP="00873EBD">
      <w:pPr>
        <w:rPr>
          <w:rFonts w:eastAsia="Calibri" w:cs="Arial"/>
          <w:lang w:val="sr-Cyrl-RS"/>
        </w:rPr>
      </w:pPr>
      <w:r w:rsidRPr="00244FF8">
        <w:rPr>
          <w:rFonts w:eastAsia="Calibri" w:cs="Arial"/>
          <w:lang w:val="sr-Cyrl-RS"/>
        </w:rPr>
        <w:t xml:space="preserve">Радови који су предмет уговора а специфицирани су у предмеру, могу се на захтев Наручиоца и уз сагласност </w:t>
      </w:r>
      <w:r>
        <w:rPr>
          <w:rFonts w:eastAsia="Calibri" w:cs="Arial"/>
          <w:lang w:val="sr-Cyrl-RS"/>
        </w:rPr>
        <w:t>Извођача радова</w:t>
      </w:r>
      <w:r w:rsidRPr="00244FF8">
        <w:rPr>
          <w:rFonts w:eastAsia="Calibri" w:cs="Arial"/>
          <w:lang w:val="sr-Cyrl-RS"/>
        </w:rPr>
        <w:t>, пружати и на другим локацијама Наручиоца што не утиче на било какву промену јединичних цена.</w:t>
      </w:r>
    </w:p>
    <w:p w14:paraId="466566ED" w14:textId="77777777" w:rsidR="00464C46" w:rsidRDefault="00464C46" w:rsidP="00873EBD">
      <w:pPr>
        <w:rPr>
          <w:rFonts w:eastAsia="Arial Unicode MS"/>
          <w:b/>
          <w:lang w:val="sr-Cyrl-CS"/>
        </w:rPr>
      </w:pPr>
    </w:p>
    <w:p w14:paraId="05E9B88F" w14:textId="355E23DA" w:rsidR="00873EBD" w:rsidRPr="006929D8" w:rsidRDefault="00873EBD" w:rsidP="00464C46">
      <w:pPr>
        <w:spacing w:before="0"/>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19B7D5D" w:rsidR="00873EBD" w:rsidRDefault="00873EBD" w:rsidP="00464C46">
      <w:pPr>
        <w:spacing w:before="0"/>
        <w:jc w:val="center"/>
        <w:rPr>
          <w:rFonts w:eastAsia="Arial Unicode MS"/>
          <w:b/>
          <w:lang w:val="sr-Cyrl-CS"/>
        </w:rPr>
      </w:pPr>
      <w:r w:rsidRPr="0005016C">
        <w:rPr>
          <w:rFonts w:eastAsia="Arial Unicode MS"/>
          <w:b/>
          <w:lang w:val="sr-Cyrl-CS"/>
        </w:rPr>
        <w:t>Члан 10.</w:t>
      </w:r>
    </w:p>
    <w:p w14:paraId="25253CE4" w14:textId="49C2C864" w:rsidR="003E4A24" w:rsidRPr="003E4A24" w:rsidRDefault="003E4A24" w:rsidP="003E4A24">
      <w:pPr>
        <w:rPr>
          <w:rFonts w:eastAsia="Arial Unicode MS"/>
          <w:b/>
          <w:lang w:val="sr-Cyrl-RS"/>
        </w:rPr>
      </w:pPr>
      <w:r>
        <w:rPr>
          <w:rFonts w:eastAsia="Arial Unicode MS"/>
          <w:b/>
          <w:lang w:val="sr-Cyrl-RS"/>
        </w:rPr>
        <w:t>Обавезе извођача радова су:</w:t>
      </w:r>
    </w:p>
    <w:p w14:paraId="362C0DA4" w14:textId="0649160C" w:rsidR="00464C46" w:rsidRPr="00464C46" w:rsidRDefault="00711C39" w:rsidP="00464C46">
      <w:pPr>
        <w:rPr>
          <w:lang w:val="ru-RU" w:eastAsia="ar-SA"/>
        </w:rPr>
      </w:pPr>
      <w:r w:rsidRPr="001D2BD0">
        <w:rPr>
          <w:lang w:val="ru-RU" w:eastAsia="ar-SA"/>
        </w:rPr>
        <w:t>•</w:t>
      </w:r>
      <w:r w:rsidRPr="001D2BD0">
        <w:rPr>
          <w:lang w:val="ru-RU" w:eastAsia="ar-SA"/>
        </w:rPr>
        <w:tab/>
      </w:r>
      <w:r w:rsidR="00464C46" w:rsidRPr="00464C46">
        <w:rPr>
          <w:lang w:val="ru-RU" w:eastAsia="ar-SA"/>
        </w:rPr>
        <w:t xml:space="preserve">Понуду састави са јединичним ценама и према законима и прописима РС </w:t>
      </w:r>
    </w:p>
    <w:p w14:paraId="53140CCA" w14:textId="77777777" w:rsidR="00464C46" w:rsidRPr="00464C46" w:rsidRDefault="00464C46" w:rsidP="00464C46">
      <w:pPr>
        <w:rPr>
          <w:lang w:val="ru-RU" w:eastAsia="ar-SA"/>
        </w:rPr>
      </w:pPr>
      <w:r w:rsidRPr="00464C46">
        <w:rPr>
          <w:lang w:val="ru-RU" w:eastAsia="ar-SA"/>
        </w:rPr>
        <w:t>•</w:t>
      </w:r>
      <w:r w:rsidRPr="00464C46">
        <w:rPr>
          <w:lang w:val="ru-RU" w:eastAsia="ar-SA"/>
        </w:rPr>
        <w:tab/>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433B94C6" w14:textId="77777777" w:rsidR="00464C46" w:rsidRPr="00464C46" w:rsidRDefault="00464C46" w:rsidP="00464C46">
      <w:pPr>
        <w:rPr>
          <w:lang w:val="ru-RU" w:eastAsia="ar-SA"/>
        </w:rPr>
      </w:pPr>
      <w:r w:rsidRPr="00464C46">
        <w:rPr>
          <w:lang w:val="ru-RU" w:eastAsia="ar-SA"/>
        </w:rPr>
        <w:t>•</w:t>
      </w:r>
      <w:r w:rsidRPr="00464C46">
        <w:rPr>
          <w:lang w:val="ru-RU" w:eastAsia="ar-SA"/>
        </w:rPr>
        <w:tab/>
        <w:t xml:space="preserve">Изврши све припреме у оквиру припремних радова, ради омогућавања брзог и рационалног извођења главних радова. </w:t>
      </w:r>
    </w:p>
    <w:p w14:paraId="5FC73F47" w14:textId="77777777" w:rsidR="00464C46" w:rsidRPr="00464C46" w:rsidRDefault="00464C46" w:rsidP="00464C46">
      <w:pPr>
        <w:rPr>
          <w:lang w:val="ru-RU" w:eastAsia="ar-SA"/>
        </w:rPr>
      </w:pPr>
      <w:r w:rsidRPr="00464C46">
        <w:rPr>
          <w:lang w:val="ru-RU" w:eastAsia="ar-SA"/>
        </w:rPr>
        <w:t>•</w:t>
      </w:r>
      <w:r w:rsidRPr="00464C46">
        <w:rPr>
          <w:lang w:val="ru-RU"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79D36E57" w14:textId="77777777" w:rsidR="00464C46" w:rsidRPr="00464C46" w:rsidRDefault="00464C46" w:rsidP="00464C46">
      <w:pPr>
        <w:rPr>
          <w:lang w:val="ru-RU" w:eastAsia="ar-SA"/>
        </w:rPr>
      </w:pPr>
      <w:r w:rsidRPr="00464C46">
        <w:rPr>
          <w:lang w:val="ru-RU" w:eastAsia="ar-SA"/>
        </w:rPr>
        <w:t>•</w:t>
      </w:r>
      <w:r w:rsidRPr="00464C46">
        <w:rPr>
          <w:lang w:val="ru-RU" w:eastAsia="ar-SA"/>
        </w:rPr>
        <w:tab/>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14:paraId="3F3D00DB" w14:textId="77777777" w:rsidR="00464C46" w:rsidRPr="00464C46" w:rsidRDefault="00464C46" w:rsidP="00464C46">
      <w:pPr>
        <w:rPr>
          <w:lang w:val="ru-RU" w:eastAsia="ar-SA"/>
        </w:rPr>
      </w:pPr>
      <w:r w:rsidRPr="00464C46">
        <w:rPr>
          <w:lang w:val="ru-RU" w:eastAsia="ar-SA"/>
        </w:rPr>
        <w:t>•</w:t>
      </w:r>
      <w:r w:rsidRPr="00464C46">
        <w:rPr>
          <w:lang w:val="ru-RU" w:eastAsia="ar-SA"/>
        </w:rPr>
        <w:tab/>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 и посебним захтевима.</w:t>
      </w:r>
    </w:p>
    <w:p w14:paraId="2256B823" w14:textId="77777777" w:rsidR="00464C46" w:rsidRPr="00464C46" w:rsidRDefault="00464C46" w:rsidP="00464C46">
      <w:pPr>
        <w:rPr>
          <w:lang w:val="ru-RU" w:eastAsia="ar-SA"/>
        </w:rPr>
      </w:pPr>
      <w:r w:rsidRPr="00464C46">
        <w:rPr>
          <w:lang w:val="ru-RU" w:eastAsia="ar-SA"/>
        </w:rPr>
        <w:t>•</w:t>
      </w:r>
      <w:r w:rsidRPr="00464C46">
        <w:rPr>
          <w:lang w:val="ru-RU" w:eastAsia="ar-SA"/>
        </w:rPr>
        <w:tab/>
        <w:t>Набавља сав гас за заваривање, електроде, плоче за сечење и брушење метала и бетона и остали потрошни материјал.</w:t>
      </w:r>
    </w:p>
    <w:p w14:paraId="73E2E3BD" w14:textId="77777777" w:rsidR="00464C46" w:rsidRPr="00464C46" w:rsidRDefault="00464C46" w:rsidP="00464C46">
      <w:pPr>
        <w:rPr>
          <w:lang w:val="ru-RU" w:eastAsia="ar-SA"/>
        </w:rPr>
      </w:pPr>
      <w:r w:rsidRPr="00464C46">
        <w:rPr>
          <w:lang w:val="ru-RU" w:eastAsia="ar-SA"/>
        </w:rPr>
        <w:t>•</w:t>
      </w:r>
      <w:r w:rsidRPr="00464C46">
        <w:rPr>
          <w:lang w:val="ru-RU" w:eastAsia="ar-SA"/>
        </w:rPr>
        <w:tab/>
        <w:t>Материјал набави у количини према стварној потреби утврђеној дефектажом.</w:t>
      </w:r>
    </w:p>
    <w:p w14:paraId="6247BF5F" w14:textId="77777777" w:rsidR="00464C46" w:rsidRPr="00464C46" w:rsidRDefault="00464C46" w:rsidP="00464C46">
      <w:pPr>
        <w:rPr>
          <w:lang w:val="ru-RU" w:eastAsia="ar-SA"/>
        </w:rPr>
      </w:pPr>
      <w:r w:rsidRPr="00464C46">
        <w:rPr>
          <w:lang w:val="ru-RU" w:eastAsia="ar-SA"/>
        </w:rPr>
        <w:t>•</w:t>
      </w:r>
      <w:r w:rsidRPr="00464C46">
        <w:rPr>
          <w:lang w:val="ru-RU"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75858722" w14:textId="77777777" w:rsidR="00464C46" w:rsidRPr="00464C46" w:rsidRDefault="00464C46" w:rsidP="00464C46">
      <w:pPr>
        <w:rPr>
          <w:lang w:val="ru-RU" w:eastAsia="ar-SA"/>
        </w:rPr>
      </w:pPr>
      <w:r w:rsidRPr="00464C46">
        <w:rPr>
          <w:lang w:val="ru-RU" w:eastAsia="ar-SA"/>
        </w:rPr>
        <w:t>•</w:t>
      </w:r>
      <w:r w:rsidRPr="00464C46">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1E9E2B93" w14:textId="77777777" w:rsidR="00464C46" w:rsidRPr="00464C46" w:rsidRDefault="00464C46" w:rsidP="00464C46">
      <w:pPr>
        <w:rPr>
          <w:lang w:val="ru-RU" w:eastAsia="ar-SA"/>
        </w:rPr>
      </w:pPr>
      <w:r w:rsidRPr="00464C46">
        <w:rPr>
          <w:lang w:val="ru-RU" w:eastAsia="ar-SA"/>
        </w:rPr>
        <w:t>•</w:t>
      </w:r>
      <w:r w:rsidRPr="00464C46">
        <w:rPr>
          <w:lang w:val="ru-RU" w:eastAsia="ar-SA"/>
        </w:rPr>
        <w:tab/>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34FA626C" w14:textId="77777777" w:rsidR="00464C46" w:rsidRPr="00464C46" w:rsidRDefault="00464C46" w:rsidP="00464C46">
      <w:pPr>
        <w:rPr>
          <w:lang w:val="ru-RU" w:eastAsia="ar-SA"/>
        </w:rPr>
      </w:pPr>
      <w:r w:rsidRPr="00464C46">
        <w:rPr>
          <w:lang w:val="ru-RU" w:eastAsia="ar-SA"/>
        </w:rPr>
        <w:t>•</w:t>
      </w:r>
      <w:r w:rsidRPr="00464C46">
        <w:rPr>
          <w:lang w:val="ru-RU" w:eastAsia="ar-SA"/>
        </w:rPr>
        <w:tab/>
        <w:t>Уколико је могуће прво се користи расположиви материјал Наручиоца. Наручилац задржава право на одлуку по овој одредби.</w:t>
      </w:r>
    </w:p>
    <w:p w14:paraId="049E8FAC" w14:textId="77777777" w:rsidR="00464C46" w:rsidRPr="00464C46" w:rsidRDefault="00464C46" w:rsidP="00464C46">
      <w:pPr>
        <w:rPr>
          <w:lang w:val="ru-RU" w:eastAsia="ar-SA"/>
        </w:rPr>
      </w:pPr>
      <w:r w:rsidRPr="00464C46">
        <w:rPr>
          <w:lang w:val="ru-RU" w:eastAsia="ar-SA"/>
        </w:rPr>
        <w:t>•</w:t>
      </w:r>
      <w:r w:rsidRPr="00464C46">
        <w:rPr>
          <w:lang w:val="ru-RU" w:eastAsia="ar-SA"/>
        </w:rPr>
        <w:tab/>
        <w:t>Амбалажа се не враћа испоручиоцу.</w:t>
      </w:r>
    </w:p>
    <w:p w14:paraId="51FA6312" w14:textId="77777777" w:rsidR="00464C46" w:rsidRPr="00464C46" w:rsidRDefault="00464C46" w:rsidP="00464C46">
      <w:pPr>
        <w:rPr>
          <w:lang w:val="ru-RU" w:eastAsia="ar-SA"/>
        </w:rPr>
      </w:pPr>
      <w:r w:rsidRPr="00464C46">
        <w:rPr>
          <w:lang w:val="ru-RU" w:eastAsia="ar-SA"/>
        </w:rPr>
        <w:lastRenderedPageBreak/>
        <w:t>•</w:t>
      </w:r>
      <w:r w:rsidRPr="00464C46">
        <w:rPr>
          <w:lang w:val="ru-RU" w:eastAsia="ar-SA"/>
        </w:rPr>
        <w:tab/>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14:paraId="0DB77C1D" w14:textId="77777777" w:rsidR="00464C46" w:rsidRPr="00464C46" w:rsidRDefault="00464C46" w:rsidP="00464C46">
      <w:pPr>
        <w:rPr>
          <w:lang w:val="ru-RU" w:eastAsia="ar-SA"/>
        </w:rPr>
      </w:pPr>
      <w:r w:rsidRPr="00464C46">
        <w:rPr>
          <w:lang w:val="ru-RU" w:eastAsia="ar-SA"/>
        </w:rPr>
        <w:t>•</w:t>
      </w:r>
      <w:r w:rsidRPr="00464C46">
        <w:rPr>
          <w:lang w:val="ru-RU" w:eastAsia="ar-SA"/>
        </w:rPr>
        <w:tab/>
        <w:t xml:space="preserve">Учествује у претходним и припремнооперативним радовима, за заваривања на цевима (мерења, обележавања по инструкцијама представника Наручиоца и припрему анкера, припрему и учешће при заваривању челичних елемената на цевни систем итд.). </w:t>
      </w:r>
    </w:p>
    <w:p w14:paraId="53211E74" w14:textId="77777777" w:rsidR="00464C46" w:rsidRPr="00464C46" w:rsidRDefault="00464C46" w:rsidP="00464C46">
      <w:pPr>
        <w:rPr>
          <w:lang w:val="ru-RU" w:eastAsia="ar-SA"/>
        </w:rPr>
      </w:pPr>
      <w:r w:rsidRPr="00464C46">
        <w:rPr>
          <w:lang w:val="ru-RU" w:eastAsia="ar-SA"/>
        </w:rPr>
        <w:t>•</w:t>
      </w:r>
      <w:r w:rsidRPr="00464C46">
        <w:rPr>
          <w:lang w:val="ru-RU" w:eastAsia="ar-SA"/>
        </w:rPr>
        <w:tab/>
        <w:t>Обезбеди сву потребну опрему за рад.</w:t>
      </w:r>
    </w:p>
    <w:p w14:paraId="389A31A4" w14:textId="77777777" w:rsidR="00464C46" w:rsidRPr="00464C46" w:rsidRDefault="00464C46" w:rsidP="00464C46">
      <w:pPr>
        <w:rPr>
          <w:lang w:val="ru-RU" w:eastAsia="ar-SA"/>
        </w:rPr>
      </w:pPr>
      <w:r w:rsidRPr="00464C46">
        <w:rPr>
          <w:lang w:val="ru-RU" w:eastAsia="ar-SA"/>
        </w:rPr>
        <w:t>•</w:t>
      </w:r>
      <w:r w:rsidRPr="00464C46">
        <w:rPr>
          <w:lang w:val="ru-RU" w:eastAsia="ar-SA"/>
        </w:rPr>
        <w:tab/>
        <w:t>Обезбеди заваривача и врши заваривање анкера (осим на цевном систему) и разних држача, мрежа и осталог.</w:t>
      </w:r>
    </w:p>
    <w:p w14:paraId="0E6F30D4" w14:textId="77777777" w:rsidR="00464C46" w:rsidRPr="00464C46" w:rsidRDefault="00464C46" w:rsidP="00464C46">
      <w:pPr>
        <w:rPr>
          <w:lang w:val="ru-RU" w:eastAsia="ar-SA"/>
        </w:rPr>
      </w:pPr>
      <w:r w:rsidRPr="00464C46">
        <w:rPr>
          <w:lang w:val="ru-RU" w:eastAsia="ar-SA"/>
        </w:rPr>
        <w:t>•</w:t>
      </w:r>
      <w:r w:rsidRPr="00464C46">
        <w:rPr>
          <w:lang w:val="ru-RU" w:eastAsia="ar-SA"/>
        </w:rPr>
        <w:tab/>
        <w:t>Дефектажу конструкција изврши заједно са представником Наручиоца.</w:t>
      </w:r>
    </w:p>
    <w:p w14:paraId="5AB0FD18" w14:textId="77777777" w:rsidR="00464C46" w:rsidRPr="00464C46" w:rsidRDefault="00464C46" w:rsidP="00464C46">
      <w:pPr>
        <w:rPr>
          <w:lang w:val="ru-RU" w:eastAsia="ar-SA"/>
        </w:rPr>
      </w:pPr>
      <w:r w:rsidRPr="00464C46">
        <w:rPr>
          <w:lang w:val="ru-RU" w:eastAsia="ar-SA"/>
        </w:rPr>
        <w:t>•</w:t>
      </w:r>
      <w:r w:rsidRPr="00464C46">
        <w:rPr>
          <w:lang w:val="ru-RU" w:eastAsia="ar-SA"/>
        </w:rPr>
        <w:tab/>
        <w:t>Поштује време које му је одређено за свакодневни транспорт демонтираног материјала, од коте ±0.00 до депоније за његово одлагање.</w:t>
      </w:r>
    </w:p>
    <w:p w14:paraId="52EA77E1" w14:textId="77777777" w:rsidR="00464C46" w:rsidRPr="00464C46" w:rsidRDefault="00464C46" w:rsidP="00464C46">
      <w:pPr>
        <w:rPr>
          <w:lang w:val="ru-RU" w:eastAsia="ar-SA"/>
        </w:rPr>
      </w:pPr>
      <w:r w:rsidRPr="00464C46">
        <w:rPr>
          <w:lang w:val="ru-RU" w:eastAsia="ar-SA"/>
        </w:rPr>
        <w:t>•</w:t>
      </w:r>
      <w:r w:rsidRPr="00464C46">
        <w:rPr>
          <w:lang w:val="ru-RU" w:eastAsia="ar-SA"/>
        </w:rPr>
        <w:tab/>
        <w:t>Ценом обухвати све припремне, главне и завршне радове.</w:t>
      </w:r>
    </w:p>
    <w:p w14:paraId="0805DDBD" w14:textId="77777777" w:rsidR="00464C46" w:rsidRPr="00464C46" w:rsidRDefault="00464C46" w:rsidP="00464C46">
      <w:pPr>
        <w:rPr>
          <w:lang w:val="ru-RU" w:eastAsia="ar-SA"/>
        </w:rPr>
      </w:pPr>
      <w:r w:rsidRPr="00464C46">
        <w:rPr>
          <w:lang w:val="ru-RU" w:eastAsia="ar-SA"/>
        </w:rPr>
        <w:t>•</w:t>
      </w:r>
      <w:r w:rsidRPr="00464C46">
        <w:rPr>
          <w:lang w:val="ru-RU" w:eastAsia="ar-SA"/>
        </w:rPr>
        <w:tab/>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14:paraId="64185DD2" w14:textId="77777777" w:rsidR="00464C46" w:rsidRPr="00464C46" w:rsidRDefault="00464C46" w:rsidP="00464C46">
      <w:pPr>
        <w:rPr>
          <w:lang w:val="ru-RU" w:eastAsia="ar-SA"/>
        </w:rPr>
      </w:pPr>
      <w:r w:rsidRPr="00464C46">
        <w:rPr>
          <w:lang w:val="ru-RU" w:eastAsia="ar-SA"/>
        </w:rPr>
        <w:t>•</w:t>
      </w:r>
      <w:r w:rsidRPr="00464C46">
        <w:rPr>
          <w:lang w:val="ru-RU" w:eastAsia="ar-SA"/>
        </w:rPr>
        <w:tab/>
        <w:t>На позив наручиоца радова у сваком моменту буде спреман за извођење радова.</w:t>
      </w:r>
    </w:p>
    <w:p w14:paraId="15D42A0B" w14:textId="77777777" w:rsidR="00464C46" w:rsidRPr="00464C46" w:rsidRDefault="00464C46" w:rsidP="00464C46">
      <w:pPr>
        <w:rPr>
          <w:lang w:val="ru-RU" w:eastAsia="ar-SA"/>
        </w:rPr>
      </w:pPr>
      <w:r w:rsidRPr="00464C46">
        <w:rPr>
          <w:lang w:val="ru-RU" w:eastAsia="ar-SA"/>
        </w:rPr>
        <w:t>•</w:t>
      </w:r>
      <w:r w:rsidRPr="00464C46">
        <w:rPr>
          <w:lang w:val="ru-RU" w:eastAsia="ar-SA"/>
        </w:rPr>
        <w:tab/>
        <w:t>Радове изведе квалитетно и стручно, са квалификованом радном снагом и стручним техничким особљем.</w:t>
      </w:r>
    </w:p>
    <w:p w14:paraId="075D98EE" w14:textId="77777777" w:rsidR="00464C46" w:rsidRPr="00464C46" w:rsidRDefault="00464C46" w:rsidP="00464C46">
      <w:pPr>
        <w:rPr>
          <w:lang w:val="ru-RU" w:eastAsia="ar-SA"/>
        </w:rPr>
      </w:pPr>
      <w:r w:rsidRPr="00464C46">
        <w:rPr>
          <w:lang w:val="ru-RU" w:eastAsia="ar-SA"/>
        </w:rPr>
        <w:t>•</w:t>
      </w:r>
      <w:r w:rsidRPr="00464C46">
        <w:rPr>
          <w:lang w:val="ru-RU" w:eastAsia="ar-SA"/>
        </w:rPr>
        <w:tab/>
        <w:t>При рушењу зидова сачува све анкере и уредно их преда Наручиоцу.</w:t>
      </w:r>
    </w:p>
    <w:p w14:paraId="2CC08707" w14:textId="77777777" w:rsidR="00464C46" w:rsidRPr="00464C46" w:rsidRDefault="00464C46" w:rsidP="00464C46">
      <w:pPr>
        <w:rPr>
          <w:lang w:val="ru-RU" w:eastAsia="ar-SA"/>
        </w:rPr>
      </w:pPr>
      <w:r w:rsidRPr="00464C46">
        <w:rPr>
          <w:lang w:val="ru-RU" w:eastAsia="ar-SA"/>
        </w:rPr>
        <w:t>•</w:t>
      </w:r>
      <w:r w:rsidRPr="00464C46">
        <w:rPr>
          <w:lang w:val="ru-RU" w:eastAsia="ar-SA"/>
        </w:rPr>
        <w:tab/>
        <w:t>При демонтажи формованих елемената зида (заједно са анкерима), за поновну монтажу истих (демонтираних) елемената, потребно је да се са њих добро уклоне: продукти сагоревања горива, бетон и малтер и остали материјал; затим да се отпраше и оперу. По довођењу у у потпуно чисто стање, извршити њихову монтажу заједно са анкерима.</w:t>
      </w:r>
    </w:p>
    <w:p w14:paraId="7108E398" w14:textId="77777777" w:rsidR="00464C46" w:rsidRPr="00464C46" w:rsidRDefault="00464C46" w:rsidP="00464C46">
      <w:pPr>
        <w:rPr>
          <w:lang w:val="ru-RU" w:eastAsia="ar-SA"/>
        </w:rPr>
      </w:pPr>
      <w:r w:rsidRPr="00464C46">
        <w:rPr>
          <w:lang w:val="ru-RU" w:eastAsia="ar-SA"/>
        </w:rPr>
        <w:t>•</w:t>
      </w:r>
      <w:r w:rsidRPr="00464C46">
        <w:rPr>
          <w:lang w:val="ru-RU"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7D102611" w14:textId="77777777" w:rsidR="00464C46" w:rsidRPr="00464C46" w:rsidRDefault="00464C46" w:rsidP="00464C46">
      <w:pPr>
        <w:rPr>
          <w:lang w:val="ru-RU" w:eastAsia="ar-SA"/>
        </w:rPr>
      </w:pPr>
      <w:r w:rsidRPr="00464C46">
        <w:rPr>
          <w:lang w:val="ru-RU" w:eastAsia="ar-SA"/>
        </w:rPr>
        <w:t>•</w:t>
      </w:r>
      <w:r w:rsidRPr="00464C46">
        <w:rPr>
          <w:lang w:val="ru-RU"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6F9150EF" w14:textId="77777777" w:rsidR="00464C46" w:rsidRPr="00464C46" w:rsidRDefault="00464C46" w:rsidP="00464C46">
      <w:pPr>
        <w:rPr>
          <w:lang w:val="ru-RU" w:eastAsia="ar-SA"/>
        </w:rPr>
      </w:pPr>
      <w:r w:rsidRPr="00464C46">
        <w:rPr>
          <w:lang w:val="ru-RU" w:eastAsia="ar-SA"/>
        </w:rPr>
        <w:t>•</w:t>
      </w:r>
      <w:r w:rsidRPr="00464C46">
        <w:rPr>
          <w:lang w:val="ru-RU" w:eastAsia="ar-SA"/>
        </w:rPr>
        <w:tab/>
        <w:t>Сва осигурања: за транспорт, несреће, пожар, провалне крађе, обавеза је Изабраног Понуђача и јемство иде на његов терет.</w:t>
      </w:r>
    </w:p>
    <w:p w14:paraId="6ACA45BF" w14:textId="619542AF" w:rsidR="00711C39" w:rsidRPr="001D2BD0" w:rsidRDefault="00711C39" w:rsidP="00464C46">
      <w:pPr>
        <w:rPr>
          <w:lang w:val="ru-RU" w:eastAsia="ar-SA"/>
        </w:rPr>
      </w:pPr>
      <w:r w:rsidRPr="001D2BD0">
        <w:rPr>
          <w:lang w:val="ru-RU" w:eastAsia="ar-SA"/>
        </w:rPr>
        <w:t xml:space="preserve">        </w:t>
      </w:r>
      <w:r w:rsidR="0004406D" w:rsidRPr="0004406D">
        <w:rPr>
          <w:lang w:val="ru-RU" w:eastAsia="ar-SA"/>
        </w:rPr>
        <w:t>Извођач радова</w:t>
      </w:r>
      <w:r w:rsidRPr="00DC2350">
        <w:rPr>
          <w:lang w:val="ru-RU" w:eastAsia="ar-SA"/>
        </w:rPr>
        <w:t xml:space="preserve"> </w:t>
      </w:r>
      <w:r w:rsidRPr="001D2BD0">
        <w:rPr>
          <w:lang w:val="ru-RU" w:eastAsia="ar-SA"/>
        </w:rPr>
        <w:t xml:space="preserve">је дужан да сарађује са надзорним органом при примопредаји изведених радова и да поступи без одлагања по свим захтевима надзорног органа. </w:t>
      </w:r>
    </w:p>
    <w:p w14:paraId="6CE2ACB1" w14:textId="2FB2FC95" w:rsidR="00711C39" w:rsidRPr="001D2BD0" w:rsidRDefault="00711C39" w:rsidP="00711C39">
      <w:pPr>
        <w:rPr>
          <w:lang w:val="ru-RU" w:eastAsia="ar-SA"/>
        </w:rPr>
      </w:pPr>
      <w:r w:rsidRPr="001D2BD0">
        <w:rPr>
          <w:lang w:val="ru-RU" w:eastAsia="ar-SA"/>
        </w:rPr>
        <w:t xml:space="preserve">Уколико надзорни орган при пријему изведених радова у свом извештају констатује примедбе на изведене радове, </w:t>
      </w:r>
      <w:r w:rsidR="0004406D" w:rsidRPr="0004406D">
        <w:rPr>
          <w:lang w:val="ru-RU" w:eastAsia="ar-SA"/>
        </w:rPr>
        <w:t>Извођач радова</w:t>
      </w:r>
      <w:r w:rsidRPr="00DC2350">
        <w:rPr>
          <w:lang w:val="ru-RU" w:eastAsia="ar-SA"/>
        </w:rPr>
        <w:t xml:space="preserve"> </w:t>
      </w:r>
      <w:r w:rsidRPr="001D2BD0">
        <w:rPr>
          <w:lang w:val="ru-RU" w:eastAsia="ar-SA"/>
        </w:rPr>
        <w:t>је у обавези да их отклони у року који одреди надзорни орган.</w:t>
      </w:r>
      <w:r>
        <w:rPr>
          <w:lang w:val="ru-RU" w:eastAsia="ar-SA"/>
        </w:rPr>
        <w:t xml:space="preserve"> </w:t>
      </w:r>
      <w:r w:rsidRPr="001D2BD0">
        <w:rPr>
          <w:lang w:val="ru-RU" w:eastAsia="ar-SA"/>
        </w:rPr>
        <w:t xml:space="preserve">Уколико </w:t>
      </w:r>
      <w:r w:rsidR="0004406D" w:rsidRPr="0004406D">
        <w:rPr>
          <w:lang w:val="ru-RU" w:eastAsia="ar-SA"/>
        </w:rPr>
        <w:t>Извођач радова</w:t>
      </w:r>
      <w:r w:rsidRPr="00DC2350">
        <w:rPr>
          <w:lang w:val="ru-RU" w:eastAsia="ar-SA"/>
        </w:rPr>
        <w:t xml:space="preserve"> </w:t>
      </w:r>
      <w:r w:rsidRPr="001D2BD0">
        <w:rPr>
          <w:lang w:val="ru-RU" w:eastAsia="ar-SA"/>
        </w:rPr>
        <w:t xml:space="preserve">у остављеном року не поступи по примедбама надзорног органа Наручилац ће извршити наплату средства финансијског обезбеђења за добро извршење посла. </w:t>
      </w:r>
    </w:p>
    <w:p w14:paraId="4F07E954" w14:textId="77777777" w:rsidR="00711C39" w:rsidRPr="001D2BD0" w:rsidRDefault="00711C39" w:rsidP="00711C39">
      <w:pPr>
        <w:rPr>
          <w:lang w:val="ru-RU" w:eastAsia="ar-SA"/>
        </w:rPr>
      </w:pPr>
      <w:r w:rsidRPr="001D2BD0">
        <w:rPr>
          <w:lang w:val="ru-RU" w:eastAsia="ar-SA"/>
        </w:rPr>
        <w:t>Након примопредаје изведених радова може се приступити обрачуну изведених радова.</w:t>
      </w:r>
    </w:p>
    <w:p w14:paraId="7AA3F6CD" w14:textId="1B250B88" w:rsidR="00711C39" w:rsidRDefault="00711C39" w:rsidP="0004406D">
      <w:pPr>
        <w:rPr>
          <w:rFonts w:eastAsia="Arial Unicode MS"/>
          <w:b/>
          <w:lang w:val="sr-Cyrl-CS"/>
        </w:rPr>
      </w:pPr>
    </w:p>
    <w:p w14:paraId="7B50D4FD" w14:textId="2AFA8495" w:rsidR="00854C36" w:rsidRPr="00016146" w:rsidRDefault="00854C36" w:rsidP="00244FF8">
      <w:pPr>
        <w:spacing w:before="0"/>
        <w:rPr>
          <w:rFonts w:eastAsia="Arial Unicode MS"/>
          <w:lang w:val="sr-Cyrl-CS"/>
        </w:rPr>
      </w:pPr>
      <w:r w:rsidRPr="00016146">
        <w:rPr>
          <w:rFonts w:eastAsia="Arial Unicode MS"/>
          <w:lang w:val="sr-Cyrl-CS"/>
        </w:rPr>
        <w:t>Извођач радова је обавезан да има следећи технички капацитет непрекидно за све време трајања уговора:</w:t>
      </w:r>
    </w:p>
    <w:p w14:paraId="24F04AB7" w14:textId="77777777" w:rsidR="00464C46" w:rsidRPr="00D149D5" w:rsidRDefault="00464C46" w:rsidP="00464C46">
      <w:pPr>
        <w:spacing w:before="0" w:line="276" w:lineRule="auto"/>
        <w:rPr>
          <w:lang w:val="sr-Cyrl-RS" w:eastAsia="ar-SA"/>
        </w:rPr>
      </w:pPr>
      <w:r w:rsidRPr="00D149D5">
        <w:rPr>
          <w:lang w:val="sr-Cyrl-RS" w:eastAsia="ar-SA"/>
        </w:rPr>
        <w:t xml:space="preserve">1) </w:t>
      </w:r>
      <w:r>
        <w:rPr>
          <w:lang w:val="sr-Cyrl-RS" w:eastAsia="ar-SA"/>
        </w:rPr>
        <w:t xml:space="preserve">  </w:t>
      </w:r>
      <w:r w:rsidRPr="00D149D5">
        <w:rPr>
          <w:lang w:val="sr-Cyrl-RS" w:eastAsia="ar-SA"/>
        </w:rPr>
        <w:t>виљушкар минималне носивости 2,5t, минималне висине дизања 4m, ком 1</w:t>
      </w:r>
    </w:p>
    <w:p w14:paraId="316F2732" w14:textId="77777777" w:rsidR="00464C46" w:rsidRPr="00D149D5" w:rsidRDefault="00464C46" w:rsidP="00464C46">
      <w:pPr>
        <w:spacing w:before="0" w:line="276" w:lineRule="auto"/>
        <w:rPr>
          <w:lang w:val="sr-Cyrl-RS" w:eastAsia="ar-SA"/>
        </w:rPr>
      </w:pPr>
      <w:r>
        <w:rPr>
          <w:lang w:val="sr-Cyrl-RS" w:eastAsia="ar-SA"/>
        </w:rPr>
        <w:t xml:space="preserve">2)   </w:t>
      </w:r>
      <w:r w:rsidRPr="00D149D5">
        <w:rPr>
          <w:lang w:val="sr-Cyrl-RS" w:eastAsia="ar-SA"/>
        </w:rPr>
        <w:t>виљушкар палетни ручни, 2 ком</w:t>
      </w:r>
    </w:p>
    <w:p w14:paraId="103F8567" w14:textId="77777777" w:rsidR="00464C46" w:rsidRPr="00D149D5" w:rsidRDefault="00464C46" w:rsidP="00464C46">
      <w:pPr>
        <w:spacing w:before="0" w:line="276" w:lineRule="auto"/>
        <w:rPr>
          <w:lang w:val="sr-Cyrl-RS" w:eastAsia="ar-SA"/>
        </w:rPr>
      </w:pPr>
      <w:r>
        <w:rPr>
          <w:lang w:val="sr-Cyrl-RS" w:eastAsia="ar-SA"/>
        </w:rPr>
        <w:t xml:space="preserve">3)   </w:t>
      </w:r>
      <w:r w:rsidRPr="00D149D5">
        <w:rPr>
          <w:lang w:val="sr-Cyrl-RS" w:eastAsia="ar-SA"/>
        </w:rPr>
        <w:t>трактор или теретно возило са кош-приколицом запремине мин. 2m³, ком 1</w:t>
      </w:r>
    </w:p>
    <w:p w14:paraId="6FED8AE5" w14:textId="77777777" w:rsidR="00464C46" w:rsidRPr="00D149D5" w:rsidRDefault="00464C46" w:rsidP="00464C46">
      <w:pPr>
        <w:spacing w:before="0" w:line="276" w:lineRule="auto"/>
        <w:rPr>
          <w:lang w:val="sr-Cyrl-RS" w:eastAsia="ar-SA"/>
        </w:rPr>
      </w:pPr>
      <w:r>
        <w:rPr>
          <w:lang w:val="sr-Cyrl-RS" w:eastAsia="ar-SA"/>
        </w:rPr>
        <w:t xml:space="preserve">4)   </w:t>
      </w:r>
      <w:r w:rsidRPr="00D149D5">
        <w:rPr>
          <w:lang w:val="sr-Cyrl-RS" w:eastAsia="ar-SA"/>
        </w:rPr>
        <w:t xml:space="preserve">цевастa скелa минимум </w:t>
      </w:r>
      <w:r>
        <w:rPr>
          <w:lang w:eastAsia="ar-SA"/>
        </w:rPr>
        <w:t>5</w:t>
      </w:r>
      <w:r w:rsidRPr="00D149D5">
        <w:rPr>
          <w:lang w:val="sr-Cyrl-RS" w:eastAsia="ar-SA"/>
        </w:rPr>
        <w:t xml:space="preserve">000m2 искључиво цеви за цевасту скелу (Ø 48,3x 3,2-4,0 mm), </w:t>
      </w:r>
    </w:p>
    <w:p w14:paraId="06F6622A" w14:textId="77777777" w:rsidR="00464C46" w:rsidRPr="00F4163D" w:rsidRDefault="00464C46" w:rsidP="00464C46">
      <w:pPr>
        <w:spacing w:before="0"/>
        <w:rPr>
          <w:rFonts w:cs="Arial"/>
          <w:noProof/>
          <w:szCs w:val="24"/>
        </w:rPr>
      </w:pPr>
      <w:r>
        <w:rPr>
          <w:rFonts w:cs="Arial"/>
          <w:noProof/>
          <w:szCs w:val="24"/>
          <w:lang w:val="sr-Cyrl-RS"/>
        </w:rPr>
        <w:t xml:space="preserve">5)    </w:t>
      </w:r>
      <w:r w:rsidRPr="00F4163D">
        <w:rPr>
          <w:rFonts w:cs="Arial"/>
          <w:noProof/>
          <w:szCs w:val="24"/>
          <w:lang w:val="sr-Cyrl-RS"/>
        </w:rPr>
        <w:t>апарат за електро заваривање,3 ком;</w:t>
      </w:r>
    </w:p>
    <w:p w14:paraId="3520992F" w14:textId="77777777" w:rsidR="00464C46" w:rsidRPr="00F4163D" w:rsidRDefault="00464C46" w:rsidP="00464C46">
      <w:pPr>
        <w:spacing w:before="0"/>
        <w:ind w:right="-468"/>
        <w:jc w:val="left"/>
        <w:rPr>
          <w:rFonts w:cs="Arial"/>
          <w:noProof/>
          <w:szCs w:val="24"/>
          <w:lang w:val="sr-Latn-RS"/>
        </w:rPr>
      </w:pPr>
      <w:r>
        <w:rPr>
          <w:rFonts w:cs="Arial"/>
          <w:szCs w:val="24"/>
          <w:lang w:val="sr-Cyrl-RS"/>
        </w:rPr>
        <w:t xml:space="preserve">6)    </w:t>
      </w:r>
      <w:r w:rsidRPr="00F4163D">
        <w:rPr>
          <w:rFonts w:cs="Arial"/>
          <w:noProof/>
          <w:szCs w:val="24"/>
          <w:lang w:val="en-GB"/>
        </w:rPr>
        <w:t xml:space="preserve">шрафилице, </w:t>
      </w:r>
      <w:r w:rsidRPr="00F4163D">
        <w:rPr>
          <w:rFonts w:cs="Arial"/>
          <w:noProof/>
          <w:szCs w:val="24"/>
          <w:lang w:val="sr-Latn-RS"/>
        </w:rPr>
        <w:t>6</w:t>
      </w:r>
      <w:r w:rsidRPr="00F4163D">
        <w:rPr>
          <w:rFonts w:cs="Arial"/>
          <w:noProof/>
          <w:szCs w:val="24"/>
          <w:lang w:val="en-GB"/>
        </w:rPr>
        <w:t xml:space="preserve"> ком</w:t>
      </w:r>
      <w:r w:rsidRPr="00F4163D">
        <w:rPr>
          <w:rFonts w:cs="Arial"/>
          <w:noProof/>
          <w:szCs w:val="24"/>
          <w:lang w:val="sr-Cyrl-RS"/>
        </w:rPr>
        <w:t>;</w:t>
      </w:r>
    </w:p>
    <w:p w14:paraId="3EA17531" w14:textId="77777777" w:rsidR="00464C46" w:rsidRPr="00F4163D" w:rsidRDefault="00464C46" w:rsidP="00464C46">
      <w:pPr>
        <w:spacing w:before="0"/>
        <w:ind w:right="-468"/>
        <w:jc w:val="left"/>
        <w:rPr>
          <w:rFonts w:cs="Arial"/>
          <w:noProof/>
          <w:szCs w:val="24"/>
          <w:lang w:val="sr-Cyrl-RS"/>
        </w:rPr>
      </w:pPr>
      <w:r>
        <w:rPr>
          <w:rFonts w:cs="Arial"/>
          <w:noProof/>
          <w:szCs w:val="24"/>
          <w:lang w:val="sr-Cyrl-RS"/>
        </w:rPr>
        <w:t xml:space="preserve">7)    </w:t>
      </w:r>
      <w:r w:rsidRPr="00F4163D">
        <w:rPr>
          <w:rFonts w:cs="Arial"/>
          <w:noProof/>
          <w:szCs w:val="24"/>
          <w:lang w:val="en-GB"/>
        </w:rPr>
        <w:t xml:space="preserve">бушилице за </w:t>
      </w:r>
      <w:r w:rsidRPr="00F4163D">
        <w:rPr>
          <w:rFonts w:cs="Arial"/>
          <w:noProof/>
          <w:szCs w:val="24"/>
          <w:lang w:val="sr-Cyrl-CS"/>
        </w:rPr>
        <w:t>метал</w:t>
      </w:r>
      <w:r w:rsidRPr="00F4163D">
        <w:rPr>
          <w:rFonts w:cs="Arial"/>
          <w:noProof/>
          <w:szCs w:val="24"/>
          <w:lang w:val="en-GB"/>
        </w:rPr>
        <w:t xml:space="preserve">, </w:t>
      </w:r>
      <w:r w:rsidRPr="00F4163D">
        <w:rPr>
          <w:rFonts w:cs="Arial"/>
          <w:noProof/>
          <w:szCs w:val="24"/>
          <w:lang w:val="sr-Latn-RS"/>
        </w:rPr>
        <w:t>6</w:t>
      </w:r>
      <w:r w:rsidRPr="00F4163D">
        <w:rPr>
          <w:rFonts w:cs="Arial"/>
          <w:noProof/>
          <w:szCs w:val="24"/>
          <w:lang w:val="en-GB"/>
        </w:rPr>
        <w:t xml:space="preserve"> ком</w:t>
      </w:r>
      <w:r w:rsidRPr="00F4163D">
        <w:rPr>
          <w:rFonts w:cs="Arial"/>
          <w:noProof/>
          <w:szCs w:val="24"/>
          <w:lang w:val="sr-Cyrl-RS"/>
        </w:rPr>
        <w:t>;</w:t>
      </w:r>
    </w:p>
    <w:p w14:paraId="5319BFD4" w14:textId="77777777" w:rsidR="00464C46" w:rsidRPr="00F4163D" w:rsidRDefault="00464C46" w:rsidP="00464C46">
      <w:pPr>
        <w:spacing w:before="0"/>
        <w:rPr>
          <w:rFonts w:cs="Arial"/>
          <w:noProof/>
          <w:szCs w:val="24"/>
          <w:lang w:val="sr-Cyrl-RS"/>
        </w:rPr>
      </w:pPr>
      <w:r>
        <w:rPr>
          <w:rFonts w:cs="Arial"/>
          <w:noProof/>
          <w:szCs w:val="24"/>
          <w:lang w:val="sr-Cyrl-RS"/>
        </w:rPr>
        <w:t xml:space="preserve">8)    </w:t>
      </w:r>
      <w:r w:rsidRPr="00F4163D">
        <w:rPr>
          <w:rFonts w:cs="Arial"/>
          <w:noProof/>
          <w:szCs w:val="24"/>
          <w:lang w:val="sr-Cyrl-RS"/>
        </w:rPr>
        <w:t>бушилица за бетон, 1ком.;</w:t>
      </w:r>
    </w:p>
    <w:p w14:paraId="1DE0F87E" w14:textId="77777777" w:rsidR="00464C46" w:rsidRDefault="00464C46" w:rsidP="00464C46">
      <w:pPr>
        <w:spacing w:before="0"/>
        <w:rPr>
          <w:rFonts w:cs="Arial"/>
          <w:noProof/>
          <w:szCs w:val="24"/>
          <w:lang w:val="sr-Cyrl-RS"/>
        </w:rPr>
      </w:pPr>
      <w:r>
        <w:rPr>
          <w:rFonts w:cs="Arial"/>
          <w:noProof/>
          <w:szCs w:val="24"/>
          <w:lang w:val="sr-Cyrl-RS"/>
        </w:rPr>
        <w:lastRenderedPageBreak/>
        <w:t xml:space="preserve">9)    </w:t>
      </w:r>
      <w:r w:rsidRPr="00F4163D">
        <w:rPr>
          <w:rFonts w:cs="Arial"/>
          <w:noProof/>
          <w:szCs w:val="24"/>
          <w:lang w:val="sr-Cyrl-CS"/>
        </w:rPr>
        <w:t>рефлектор</w:t>
      </w:r>
      <w:r w:rsidRPr="00F4163D">
        <w:rPr>
          <w:rFonts w:cs="Arial"/>
          <w:noProof/>
          <w:szCs w:val="24"/>
          <w:lang w:val="sr-Cyrl-RS"/>
        </w:rPr>
        <w:t>,</w:t>
      </w:r>
      <w:r w:rsidRPr="00F4163D">
        <w:rPr>
          <w:rFonts w:cs="Arial"/>
          <w:noProof/>
          <w:szCs w:val="24"/>
        </w:rPr>
        <w:t xml:space="preserve"> 24V,</w:t>
      </w:r>
      <w:r w:rsidRPr="00F4163D">
        <w:rPr>
          <w:rFonts w:cs="Arial"/>
          <w:noProof/>
          <w:szCs w:val="24"/>
          <w:lang w:val="sr-Cyrl-RS"/>
        </w:rPr>
        <w:t xml:space="preserve"> 6ком.;</w:t>
      </w:r>
    </w:p>
    <w:p w14:paraId="5AA9B065" w14:textId="77777777" w:rsidR="00464C46" w:rsidRPr="00F4163D" w:rsidRDefault="00464C46" w:rsidP="00464C46">
      <w:pPr>
        <w:spacing w:before="0"/>
        <w:rPr>
          <w:rFonts w:cs="Arial"/>
          <w:noProof/>
          <w:szCs w:val="24"/>
          <w:lang w:val="sr-Cyrl-RS"/>
        </w:rPr>
      </w:pPr>
      <w:r>
        <w:rPr>
          <w:rFonts w:cs="Arial"/>
          <w:noProof/>
          <w:szCs w:val="24"/>
          <w:lang w:val="sr-Cyrl-RS"/>
        </w:rPr>
        <w:t xml:space="preserve">10)  </w:t>
      </w:r>
      <w:r w:rsidRPr="00F4163D">
        <w:rPr>
          <w:rFonts w:cs="Arial"/>
          <w:noProof/>
          <w:szCs w:val="24"/>
          <w:lang w:val="sr-Cyrl-CS"/>
        </w:rPr>
        <w:t>п</w:t>
      </w:r>
      <w:r w:rsidRPr="00F4163D">
        <w:rPr>
          <w:rFonts w:cs="Arial"/>
          <w:noProof/>
          <w:szCs w:val="24"/>
          <w:lang w:val="ru-RU"/>
        </w:rPr>
        <w:t>окретн</w:t>
      </w:r>
      <w:r w:rsidRPr="00F4163D">
        <w:rPr>
          <w:rFonts w:cs="Arial"/>
          <w:noProof/>
          <w:szCs w:val="24"/>
          <w:lang w:val="sr-Latn-RS"/>
        </w:rPr>
        <w:t>a</w:t>
      </w:r>
      <w:r w:rsidRPr="00F4163D">
        <w:rPr>
          <w:rFonts w:cs="Arial"/>
          <w:noProof/>
          <w:szCs w:val="24"/>
          <w:lang w:val="ru-RU"/>
        </w:rPr>
        <w:t xml:space="preserve"> скел</w:t>
      </w:r>
      <w:r w:rsidRPr="00F4163D">
        <w:rPr>
          <w:rFonts w:cs="Arial"/>
          <w:noProof/>
          <w:szCs w:val="24"/>
          <w:lang w:val="sr-Latn-RS"/>
        </w:rPr>
        <w:t>a</w:t>
      </w:r>
      <w:r w:rsidRPr="00F4163D">
        <w:rPr>
          <w:rFonts w:cs="Arial"/>
          <w:noProof/>
          <w:szCs w:val="24"/>
          <w:lang w:val="ru-RU"/>
        </w:rPr>
        <w:t xml:space="preserve"> </w:t>
      </w:r>
      <w:r w:rsidRPr="00F4163D">
        <w:rPr>
          <w:rFonts w:cs="Arial"/>
          <w:noProof/>
          <w:szCs w:val="24"/>
          <w:lang w:val="sr-Cyrl-RS"/>
        </w:rPr>
        <w:t>висине мин 9м</w:t>
      </w:r>
      <w:r w:rsidRPr="00F4163D">
        <w:rPr>
          <w:rFonts w:cs="Arial"/>
          <w:noProof/>
          <w:szCs w:val="24"/>
          <w:lang w:val="sr-Latn-RS"/>
        </w:rPr>
        <w:t xml:space="preserve"> </w:t>
      </w:r>
    </w:p>
    <w:p w14:paraId="3AE0FC7E" w14:textId="77777777" w:rsidR="00464C46" w:rsidRPr="00F4163D" w:rsidRDefault="00464C46" w:rsidP="00464C46">
      <w:pPr>
        <w:spacing w:before="0"/>
        <w:rPr>
          <w:rFonts w:cs="Arial"/>
          <w:szCs w:val="24"/>
          <w:lang w:val="en-GB"/>
        </w:rPr>
      </w:pPr>
      <w:r>
        <w:rPr>
          <w:rFonts w:cs="Arial"/>
          <w:szCs w:val="24"/>
          <w:lang w:val="sr-Cyrl-RS"/>
        </w:rPr>
        <w:t xml:space="preserve">11)  </w:t>
      </w:r>
      <w:r w:rsidRPr="00F4163D">
        <w:rPr>
          <w:rFonts w:cs="Arial"/>
          <w:szCs w:val="24"/>
          <w:lang w:val="en-GB"/>
        </w:rPr>
        <w:t>машину за сечење и обраду лимених кругова</w:t>
      </w:r>
    </w:p>
    <w:p w14:paraId="64433388" w14:textId="77777777" w:rsidR="00464C46" w:rsidRPr="00F4163D" w:rsidRDefault="00464C46" w:rsidP="00464C46">
      <w:pPr>
        <w:spacing w:before="0"/>
        <w:rPr>
          <w:rFonts w:cs="Arial"/>
          <w:szCs w:val="24"/>
          <w:lang w:val="en-GB"/>
        </w:rPr>
      </w:pPr>
      <w:r>
        <w:rPr>
          <w:rFonts w:cs="Arial"/>
          <w:szCs w:val="24"/>
          <w:lang w:val="sr-Cyrl-RS"/>
        </w:rPr>
        <w:t xml:space="preserve">12)  </w:t>
      </w:r>
      <w:r w:rsidRPr="00F4163D">
        <w:rPr>
          <w:rFonts w:cs="Arial"/>
          <w:szCs w:val="24"/>
          <w:lang w:val="en-GB"/>
        </w:rPr>
        <w:t>електричне маказе</w:t>
      </w:r>
    </w:p>
    <w:p w14:paraId="011CC65F" w14:textId="77777777" w:rsidR="00464C46" w:rsidRPr="00F4163D" w:rsidRDefault="00464C46" w:rsidP="00464C46">
      <w:pPr>
        <w:spacing w:before="0"/>
        <w:rPr>
          <w:rFonts w:cs="Arial"/>
          <w:szCs w:val="24"/>
          <w:lang w:val="en-GB"/>
        </w:rPr>
      </w:pPr>
      <w:r>
        <w:rPr>
          <w:rFonts w:cs="Arial"/>
          <w:szCs w:val="24"/>
          <w:lang w:val="sr-Cyrl-RS"/>
        </w:rPr>
        <w:t xml:space="preserve">13)  </w:t>
      </w:r>
      <w:r w:rsidRPr="00F4163D">
        <w:rPr>
          <w:rFonts w:cs="Arial"/>
          <w:szCs w:val="24"/>
          <w:lang w:val="en-GB"/>
        </w:rPr>
        <w:t>ваљак за размотавање лима</w:t>
      </w:r>
    </w:p>
    <w:p w14:paraId="47F2D572" w14:textId="77777777" w:rsidR="00464C46" w:rsidRDefault="00464C46" w:rsidP="00464C46">
      <w:pPr>
        <w:spacing w:before="0"/>
        <w:rPr>
          <w:rFonts w:cs="Arial"/>
          <w:szCs w:val="24"/>
          <w:lang w:val="sr-Cyrl-RS"/>
        </w:rPr>
      </w:pPr>
      <w:r>
        <w:rPr>
          <w:rFonts w:cs="Arial"/>
          <w:szCs w:val="24"/>
          <w:lang w:val="sr-Cyrl-RS"/>
        </w:rPr>
        <w:t xml:space="preserve">14)  </w:t>
      </w:r>
      <w:r w:rsidRPr="00F4163D">
        <w:rPr>
          <w:rFonts w:cs="Arial"/>
          <w:szCs w:val="24"/>
          <w:lang w:val="ru-RU"/>
        </w:rPr>
        <w:t>машин</w:t>
      </w:r>
      <w:r w:rsidRPr="00F4163D">
        <w:rPr>
          <w:rFonts w:cs="Arial"/>
          <w:szCs w:val="24"/>
          <w:lang w:val="en-GB"/>
        </w:rPr>
        <w:t>у</w:t>
      </w:r>
      <w:r w:rsidRPr="00F4163D">
        <w:rPr>
          <w:rFonts w:cs="Arial"/>
          <w:szCs w:val="24"/>
          <w:lang w:val="ru-RU"/>
        </w:rPr>
        <w:t xml:space="preserve"> за кружно савијање лима</w:t>
      </w:r>
      <w:r w:rsidRPr="00F4163D">
        <w:rPr>
          <w:rFonts w:cs="Arial"/>
          <w:szCs w:val="24"/>
          <w:lang w:val="en-GB"/>
        </w:rPr>
        <w:t xml:space="preserve">    (нпр. за пароводе и др)</w:t>
      </w:r>
    </w:p>
    <w:p w14:paraId="49F35353" w14:textId="77777777" w:rsidR="00464C46" w:rsidRPr="00F4163D" w:rsidRDefault="00464C46" w:rsidP="00464C46">
      <w:pPr>
        <w:spacing w:before="0"/>
        <w:rPr>
          <w:rFonts w:cs="Arial"/>
          <w:szCs w:val="24"/>
          <w:lang w:val="en-GB"/>
        </w:rPr>
      </w:pPr>
      <w:r>
        <w:rPr>
          <w:rFonts w:cs="Arial"/>
          <w:szCs w:val="24"/>
          <w:lang w:val="sr-Cyrl-RS"/>
        </w:rPr>
        <w:t xml:space="preserve">15)  </w:t>
      </w:r>
      <w:r w:rsidRPr="00F4163D">
        <w:rPr>
          <w:rFonts w:cs="Arial"/>
          <w:szCs w:val="24"/>
          <w:lang w:val="ru-RU"/>
        </w:rPr>
        <w:t>машин</w:t>
      </w:r>
      <w:r w:rsidRPr="00F4163D">
        <w:rPr>
          <w:rFonts w:cs="Arial"/>
          <w:szCs w:val="24"/>
          <w:lang w:val="en-GB"/>
        </w:rPr>
        <w:t>у</w:t>
      </w:r>
      <w:r w:rsidRPr="00F4163D">
        <w:rPr>
          <w:rFonts w:cs="Arial"/>
          <w:szCs w:val="24"/>
          <w:lang w:val="ru-RU"/>
        </w:rPr>
        <w:t xml:space="preserve"> на савијање лима</w:t>
      </w:r>
      <w:r w:rsidRPr="00F4163D">
        <w:rPr>
          <w:rFonts w:cs="Arial"/>
          <w:szCs w:val="24"/>
          <w:lang w:val="en-GB"/>
        </w:rPr>
        <w:t xml:space="preserve"> у квадратне и правоугаоне попречне пресеке</w:t>
      </w:r>
    </w:p>
    <w:p w14:paraId="16D08573" w14:textId="77777777" w:rsidR="00464C46" w:rsidRPr="00F4163D" w:rsidRDefault="00464C46" w:rsidP="00464C46">
      <w:pPr>
        <w:spacing w:before="0"/>
        <w:ind w:right="-1008"/>
        <w:jc w:val="left"/>
        <w:rPr>
          <w:rFonts w:cs="Arial"/>
          <w:noProof/>
          <w:szCs w:val="24"/>
          <w:lang w:val="sr-Cyrl-RS"/>
        </w:rPr>
      </w:pPr>
      <w:r>
        <w:rPr>
          <w:rFonts w:cs="Arial"/>
          <w:szCs w:val="24"/>
          <w:lang w:val="sr-Cyrl-RS"/>
        </w:rPr>
        <w:t xml:space="preserve">16) </w:t>
      </w:r>
      <w:r w:rsidRPr="00F4163D">
        <w:rPr>
          <w:rFonts w:cs="Arial"/>
          <w:noProof/>
          <w:szCs w:val="24"/>
          <w:lang w:val="sr-Cyrl-RS"/>
        </w:rPr>
        <w:t>„ЗИТ“ машина електрична, ком 1</w:t>
      </w:r>
    </w:p>
    <w:p w14:paraId="589C4EA3" w14:textId="77777777" w:rsidR="00464C46" w:rsidRDefault="00464C46" w:rsidP="00464C46">
      <w:pPr>
        <w:spacing w:before="0"/>
        <w:rPr>
          <w:rFonts w:cs="Arial"/>
          <w:szCs w:val="24"/>
          <w:vertAlign w:val="superscript"/>
          <w:lang w:val="sr-Cyrl-RS"/>
        </w:rPr>
      </w:pPr>
      <w:r>
        <w:rPr>
          <w:rFonts w:cs="Arial"/>
          <w:szCs w:val="24"/>
          <w:lang w:val="sr-Cyrl-RS"/>
        </w:rPr>
        <w:t xml:space="preserve">17)  </w:t>
      </w:r>
      <w:r w:rsidRPr="00F4163D">
        <w:rPr>
          <w:rFonts w:cs="Arial"/>
          <w:szCs w:val="24"/>
          <w:lang w:val="sr-Latn-RS"/>
        </w:rPr>
        <w:t>м</w:t>
      </w:r>
      <w:r w:rsidRPr="00F4163D">
        <w:rPr>
          <w:rFonts w:cs="Arial"/>
          <w:szCs w:val="24"/>
          <w:lang w:val="en-GB"/>
        </w:rPr>
        <w:t xml:space="preserve">oдуларна скела, челична, </w:t>
      </w:r>
      <w:r w:rsidRPr="00F4163D">
        <w:rPr>
          <w:rFonts w:cs="Arial"/>
          <w:szCs w:val="24"/>
          <w:lang w:val="ru-RU"/>
        </w:rPr>
        <w:t>скела за посебне намене, типа „</w:t>
      </w:r>
      <w:r w:rsidRPr="00F4163D">
        <w:rPr>
          <w:rFonts w:cs="Arial"/>
          <w:szCs w:val="24"/>
          <w:lang w:val="en-GB"/>
        </w:rPr>
        <w:t>Layher</w:t>
      </w:r>
      <w:r w:rsidRPr="00F4163D">
        <w:rPr>
          <w:rFonts w:cs="Arial"/>
          <w:szCs w:val="24"/>
          <w:lang w:val="ru-RU"/>
        </w:rPr>
        <w:t>“ или одговарајућа</w:t>
      </w:r>
      <w:r w:rsidRPr="00F4163D">
        <w:rPr>
          <w:rFonts w:cs="Arial"/>
          <w:szCs w:val="24"/>
          <w:lang w:val="en-GB"/>
        </w:rPr>
        <w:t xml:space="preserve">, најмање </w:t>
      </w:r>
      <w:r w:rsidRPr="00F4163D">
        <w:rPr>
          <w:rFonts w:cs="Arial"/>
          <w:szCs w:val="24"/>
          <w:lang w:val="sr-Latn-RS"/>
        </w:rPr>
        <w:t>15</w:t>
      </w:r>
      <w:r w:rsidRPr="00F4163D">
        <w:rPr>
          <w:rFonts w:cs="Arial"/>
          <w:szCs w:val="24"/>
          <w:lang w:val="en-GB"/>
        </w:rPr>
        <w:t>00м</w:t>
      </w:r>
      <w:r w:rsidRPr="00F4163D">
        <w:rPr>
          <w:rFonts w:cs="Arial"/>
          <w:szCs w:val="24"/>
          <w:vertAlign w:val="superscript"/>
          <w:lang w:val="en-GB"/>
        </w:rPr>
        <w:t>2</w:t>
      </w:r>
    </w:p>
    <w:p w14:paraId="4EBB6F3D" w14:textId="1217E33F" w:rsidR="00384DD4" w:rsidRPr="00711C39" w:rsidRDefault="00384DD4" w:rsidP="00854C36">
      <w:pPr>
        <w:spacing w:before="0"/>
        <w:rPr>
          <w:rFonts w:eastAsia="Arial Unicode MS"/>
          <w:highlight w:val="yellow"/>
          <w:lang w:val="sr-Cyrl-RS"/>
        </w:rPr>
      </w:pPr>
    </w:p>
    <w:p w14:paraId="4943EC45" w14:textId="72658939" w:rsidR="00854C36" w:rsidRPr="00016146" w:rsidRDefault="00854C36" w:rsidP="00854C36">
      <w:pPr>
        <w:spacing w:before="0"/>
        <w:rPr>
          <w:rFonts w:eastAsia="Arial Unicode MS"/>
          <w:lang w:val="sr-Cyrl-CS"/>
        </w:rPr>
      </w:pPr>
      <w:r w:rsidRPr="00016146">
        <w:rPr>
          <w:rFonts w:eastAsia="Arial Unicode MS"/>
          <w:lang w:val="sr-Cyrl-CS"/>
        </w:rPr>
        <w:t>Извођач радова је обавезан да има следећи кадровски капацитет непрекидно за све време трајања уговора</w:t>
      </w:r>
      <w:r w:rsidR="00384DD4" w:rsidRPr="00016146">
        <w:rPr>
          <w:rFonts w:cs="Arial"/>
          <w:sz w:val="24"/>
          <w:szCs w:val="24"/>
          <w:lang w:val="sr-Cyrl-CS"/>
        </w:rPr>
        <w:t xml:space="preserve"> (</w:t>
      </w:r>
      <w:r w:rsidR="00384DD4" w:rsidRPr="00016146">
        <w:rPr>
          <w:rFonts w:eastAsia="Arial Unicode MS"/>
          <w:lang w:val="sr-Cyrl-CS"/>
        </w:rPr>
        <w:t xml:space="preserve">стално расположивих 24 часа) </w:t>
      </w:r>
      <w:r w:rsidRPr="00016146">
        <w:rPr>
          <w:rFonts w:eastAsia="Arial Unicode MS"/>
          <w:lang w:val="sr-Cyrl-CS"/>
        </w:rPr>
        <w:t>:</w:t>
      </w:r>
    </w:p>
    <w:p w14:paraId="6CCF0C6B" w14:textId="1CF27A5F" w:rsidR="00464C46" w:rsidRPr="00464C46" w:rsidRDefault="00464C46" w:rsidP="00070618">
      <w:pPr>
        <w:pStyle w:val="ListParagraph"/>
        <w:numPr>
          <w:ilvl w:val="0"/>
          <w:numId w:val="47"/>
        </w:numPr>
        <w:spacing w:before="0" w:after="0" w:line="240" w:lineRule="auto"/>
        <w:ind w:left="426" w:hanging="426"/>
        <w:rPr>
          <w:rFonts w:ascii="Arial" w:hAnsi="Arial" w:cs="Arial"/>
          <w:lang w:val="sr-Cyrl-CS"/>
        </w:rPr>
      </w:pPr>
      <w:r w:rsidRPr="00464C46">
        <w:rPr>
          <w:rFonts w:ascii="Arial" w:hAnsi="Arial" w:cs="Arial"/>
          <w:lang w:val="sr-Cyrl-CS"/>
        </w:rPr>
        <w:t>2 дипломирана инжењера (VII степена стручне спреме), са лиценцом Одговорног извођача радова из групе 410 или 411, издате од Инжењерске коморе Србије и Одговорног пројектанта из групе 310 или 311, издате од Инжењерске коморе Србије.</w:t>
      </w:r>
    </w:p>
    <w:p w14:paraId="02DFB5C2" w14:textId="250891D5" w:rsidR="00464C46" w:rsidRPr="00464C46" w:rsidRDefault="00464C46" w:rsidP="00070618">
      <w:pPr>
        <w:spacing w:before="0"/>
        <w:ind w:left="142" w:hanging="142"/>
        <w:rPr>
          <w:rFonts w:cs="Arial"/>
          <w:lang w:val="sr-Cyrl-CS"/>
        </w:rPr>
      </w:pPr>
      <w:r w:rsidRPr="00464C46">
        <w:rPr>
          <w:rFonts w:cs="Arial"/>
          <w:lang w:val="sr-Cyrl-CS"/>
        </w:rPr>
        <w:t>-</w:t>
      </w:r>
      <w:r w:rsidR="00070618">
        <w:rPr>
          <w:rFonts w:cs="Arial"/>
          <w:lang w:val="sr-Cyrl-CS"/>
        </w:rPr>
        <w:t xml:space="preserve"> </w:t>
      </w:r>
      <w:r w:rsidRPr="00464C46">
        <w:rPr>
          <w:rFonts w:cs="Arial"/>
          <w:lang w:val="sr-Cyrl-CS"/>
        </w:rPr>
        <w:t xml:space="preserve">Напомена: Ако инжењер који поседује лиценцу 410 или 411 </w:t>
      </w:r>
      <w:r w:rsidR="00070618">
        <w:rPr>
          <w:rFonts w:cs="Arial"/>
          <w:lang w:val="sr-Cyrl-CS"/>
        </w:rPr>
        <w:t xml:space="preserve">поседује и лиценцу 310 или 311, </w:t>
      </w:r>
      <w:r w:rsidRPr="00464C46">
        <w:rPr>
          <w:rFonts w:cs="Arial"/>
          <w:lang w:val="sr-Cyrl-CS"/>
        </w:rPr>
        <w:t>понуђач испуњава  услове са једним ангажованим инжењером</w:t>
      </w:r>
    </w:p>
    <w:p w14:paraId="5B4C8CDF" w14:textId="77777777" w:rsidR="00464C46" w:rsidRPr="00464C46" w:rsidRDefault="00464C46" w:rsidP="00464C46">
      <w:pPr>
        <w:ind w:left="426" w:hanging="426"/>
        <w:rPr>
          <w:rFonts w:cs="Arial"/>
          <w:lang w:val="sr-Cyrl-CS"/>
        </w:rPr>
      </w:pPr>
      <w:r w:rsidRPr="00464C46">
        <w:rPr>
          <w:rFonts w:cs="Arial"/>
          <w:lang w:val="sr-Cyrl-CS"/>
        </w:rPr>
        <w:t>2)</w:t>
      </w:r>
      <w:r w:rsidRPr="00464C46">
        <w:rPr>
          <w:rFonts w:cs="Arial"/>
          <w:lang w:val="sr-Cyrl-CS"/>
        </w:rPr>
        <w:tab/>
        <w:t>15 монтера скела</w:t>
      </w:r>
    </w:p>
    <w:p w14:paraId="22C5261A" w14:textId="77777777" w:rsidR="00464C46" w:rsidRPr="00464C46" w:rsidRDefault="00464C46" w:rsidP="00464C46">
      <w:pPr>
        <w:ind w:left="426" w:hanging="426"/>
        <w:rPr>
          <w:rFonts w:cs="Arial"/>
          <w:lang w:val="sr-Cyrl-CS"/>
        </w:rPr>
      </w:pPr>
      <w:r w:rsidRPr="00464C46">
        <w:rPr>
          <w:rFonts w:cs="Arial"/>
          <w:lang w:val="sr-Cyrl-CS"/>
        </w:rPr>
        <w:t>3)</w:t>
      </w:r>
      <w:r w:rsidRPr="00464C46">
        <w:rPr>
          <w:rFonts w:cs="Arial"/>
          <w:lang w:val="sr-Cyrl-CS"/>
        </w:rPr>
        <w:tab/>
        <w:t>15 изолатера топлотних уређаја</w:t>
      </w:r>
    </w:p>
    <w:p w14:paraId="00536AD2" w14:textId="77777777" w:rsidR="00464C46" w:rsidRPr="00464C46" w:rsidRDefault="00464C46" w:rsidP="00464C46">
      <w:pPr>
        <w:ind w:left="426" w:hanging="426"/>
        <w:rPr>
          <w:rFonts w:cs="Arial"/>
          <w:lang w:val="sr-Cyrl-CS"/>
        </w:rPr>
      </w:pPr>
      <w:r w:rsidRPr="00464C46">
        <w:rPr>
          <w:rFonts w:cs="Arial"/>
          <w:lang w:val="sr-Cyrl-CS"/>
        </w:rPr>
        <w:t>4)</w:t>
      </w:r>
      <w:r w:rsidRPr="00464C46">
        <w:rPr>
          <w:rFonts w:cs="Arial"/>
          <w:lang w:val="sr-Cyrl-CS"/>
        </w:rPr>
        <w:tab/>
        <w:t>3 бравара</w:t>
      </w:r>
    </w:p>
    <w:p w14:paraId="1B35B6AF" w14:textId="77777777" w:rsidR="00464C46" w:rsidRPr="00464C46" w:rsidRDefault="00464C46" w:rsidP="00464C46">
      <w:pPr>
        <w:ind w:left="426" w:hanging="426"/>
        <w:rPr>
          <w:rFonts w:cs="Arial"/>
          <w:lang w:val="sr-Cyrl-CS"/>
        </w:rPr>
      </w:pPr>
      <w:r w:rsidRPr="00464C46">
        <w:rPr>
          <w:rFonts w:cs="Arial"/>
          <w:lang w:val="sr-Cyrl-CS"/>
        </w:rPr>
        <w:t>5)</w:t>
      </w:r>
      <w:r w:rsidRPr="00464C46">
        <w:rPr>
          <w:rFonts w:cs="Arial"/>
          <w:lang w:val="sr-Cyrl-CS"/>
        </w:rPr>
        <w:tab/>
        <w:t xml:space="preserve">3 електро заваривача </w:t>
      </w:r>
    </w:p>
    <w:p w14:paraId="76AE1A7C" w14:textId="4C2F23B6" w:rsidR="00464C46" w:rsidRPr="00464C46" w:rsidRDefault="00464C46" w:rsidP="00464C46">
      <w:pPr>
        <w:ind w:left="426" w:hanging="426"/>
        <w:rPr>
          <w:rFonts w:cs="Arial"/>
          <w:lang w:val="sr-Cyrl-CS"/>
        </w:rPr>
      </w:pPr>
      <w:r w:rsidRPr="00464C46">
        <w:rPr>
          <w:rFonts w:cs="Arial"/>
          <w:lang w:val="sr-Cyrl-CS"/>
        </w:rPr>
        <w:t>6)</w:t>
      </w:r>
      <w:r w:rsidRPr="00464C46">
        <w:rPr>
          <w:rFonts w:cs="Arial"/>
          <w:lang w:val="sr-Cyrl-CS"/>
        </w:rPr>
        <w:tab/>
        <w:t>2 руковаоца грађевинском механизацијом или руковалаца јед</w:t>
      </w:r>
      <w:r>
        <w:rPr>
          <w:rFonts w:cs="Arial"/>
          <w:lang w:val="sr-Cyrl-CS"/>
        </w:rPr>
        <w:t>ноставним грађевинским машинама</w:t>
      </w:r>
    </w:p>
    <w:p w14:paraId="103AF725" w14:textId="77777777" w:rsidR="00464C46" w:rsidRPr="00464C46" w:rsidRDefault="00464C46" w:rsidP="00464C46">
      <w:pPr>
        <w:ind w:left="426" w:hanging="426"/>
        <w:rPr>
          <w:rFonts w:cs="Arial"/>
          <w:lang w:val="sr-Cyrl-CS"/>
        </w:rPr>
      </w:pPr>
      <w:r w:rsidRPr="00464C46">
        <w:rPr>
          <w:rFonts w:cs="Arial"/>
          <w:lang w:val="sr-Cyrl-CS"/>
        </w:rPr>
        <w:t>7)</w:t>
      </w:r>
      <w:r w:rsidRPr="00464C46">
        <w:rPr>
          <w:rFonts w:cs="Arial"/>
          <w:lang w:val="sr-Cyrl-CS"/>
        </w:rPr>
        <w:tab/>
        <w:t>15 лимара</w:t>
      </w:r>
    </w:p>
    <w:p w14:paraId="4127EFBA" w14:textId="77777777" w:rsidR="00464C46" w:rsidRPr="00464C46" w:rsidRDefault="00464C46" w:rsidP="00464C46">
      <w:pPr>
        <w:ind w:left="426" w:hanging="426"/>
        <w:rPr>
          <w:rFonts w:cs="Arial"/>
          <w:lang w:val="sr-Cyrl-CS"/>
        </w:rPr>
      </w:pPr>
      <w:r w:rsidRPr="00464C46">
        <w:rPr>
          <w:rFonts w:cs="Arial"/>
          <w:lang w:val="sr-Cyrl-CS"/>
        </w:rPr>
        <w:t>8)</w:t>
      </w:r>
      <w:r w:rsidRPr="00464C46">
        <w:rPr>
          <w:rFonts w:cs="Arial"/>
          <w:lang w:val="sr-Cyrl-CS"/>
        </w:rPr>
        <w:tab/>
        <w:t>15 помоћних радника</w:t>
      </w:r>
    </w:p>
    <w:p w14:paraId="34248FA2" w14:textId="77777777" w:rsidR="00464C46" w:rsidRPr="00464C46" w:rsidRDefault="00464C46" w:rsidP="00464C46">
      <w:pPr>
        <w:ind w:left="426" w:hanging="426"/>
        <w:rPr>
          <w:rFonts w:cs="Arial"/>
          <w:lang w:val="sr-Cyrl-CS"/>
        </w:rPr>
      </w:pPr>
      <w:r w:rsidRPr="00464C46">
        <w:rPr>
          <w:rFonts w:cs="Arial"/>
          <w:lang w:val="sr-Cyrl-CS"/>
        </w:rPr>
        <w:t>9)</w:t>
      </w:r>
      <w:r w:rsidRPr="00464C46">
        <w:rPr>
          <w:rFonts w:cs="Arial"/>
          <w:lang w:val="sr-Cyrl-CS"/>
        </w:rPr>
        <w:tab/>
        <w:t>1 возач виљушкара</w:t>
      </w:r>
    </w:p>
    <w:p w14:paraId="1B3A680D" w14:textId="79A70441" w:rsidR="00711C39" w:rsidRDefault="00464C46" w:rsidP="00464C46">
      <w:pPr>
        <w:ind w:left="426" w:hanging="426"/>
        <w:rPr>
          <w:rFonts w:cs="Arial"/>
          <w:lang w:val="sr-Cyrl-CS"/>
        </w:rPr>
      </w:pPr>
      <w:r w:rsidRPr="00464C46">
        <w:rPr>
          <w:rFonts w:cs="Arial"/>
          <w:lang w:val="sr-Cyrl-CS"/>
        </w:rPr>
        <w:t>10)</w:t>
      </w:r>
      <w:r w:rsidRPr="00464C46">
        <w:rPr>
          <w:rFonts w:cs="Arial"/>
          <w:lang w:val="sr-Cyrl-CS"/>
        </w:rPr>
        <w:tab/>
        <w:t>1 возач трактора / теретног возила са кош-приколицом</w:t>
      </w:r>
    </w:p>
    <w:p w14:paraId="12736336" w14:textId="77777777" w:rsidR="00070618" w:rsidRPr="00D5181B" w:rsidRDefault="00070618" w:rsidP="00070618">
      <w:pPr>
        <w:spacing w:before="0"/>
        <w:rPr>
          <w:rFonts w:cs="Arial"/>
          <w:bCs/>
          <w:lang w:val="ru-RU"/>
        </w:rPr>
      </w:pPr>
      <w:r w:rsidRPr="00070618">
        <w:rPr>
          <w:rFonts w:cs="Arial"/>
          <w:lang w:val="sr-Cyrl-RS"/>
        </w:rPr>
        <w:t>-Напомена:</w:t>
      </w:r>
      <w:r w:rsidRPr="00623617">
        <w:rPr>
          <w:rFonts w:cs="Arial"/>
          <w:lang w:val="sr-Cyrl-RS"/>
        </w:rPr>
        <w:t xml:space="preserve"> </w:t>
      </w:r>
      <w:r>
        <w:rPr>
          <w:rFonts w:cs="Arial"/>
          <w:lang w:val="sr-Cyrl-RS" w:eastAsia="sr-Latn-CS"/>
        </w:rPr>
        <w:t>С</w:t>
      </w:r>
      <w:r w:rsidRPr="000D2941">
        <w:rPr>
          <w:rFonts w:cs="Arial"/>
          <w:lang w:val="sr-Cyrl-RS" w:eastAsia="sr-Latn-CS"/>
        </w:rPr>
        <w:t>в</w:t>
      </w:r>
      <w:r>
        <w:rPr>
          <w:rFonts w:cs="Arial"/>
          <w:lang w:val="sr-Cyrl-RS" w:eastAsia="sr-Latn-CS"/>
        </w:rPr>
        <w:t>и</w:t>
      </w:r>
      <w:r w:rsidRPr="000D2941">
        <w:rPr>
          <w:rFonts w:cs="Arial"/>
          <w:lang w:val="sr-Cyrl-RS" w:eastAsia="sr-Latn-CS"/>
        </w:rPr>
        <w:t xml:space="preserve"> радни</w:t>
      </w:r>
      <w:r>
        <w:rPr>
          <w:rFonts w:cs="Arial"/>
          <w:lang w:val="sr-Cyrl-RS" w:eastAsia="sr-Latn-CS"/>
        </w:rPr>
        <w:t>ци</w:t>
      </w:r>
      <w:r w:rsidRPr="000D2941">
        <w:rPr>
          <w:rFonts w:cs="Arial"/>
          <w:lang w:val="sr-Cyrl-RS" w:eastAsia="sr-Latn-CS"/>
        </w:rPr>
        <w:t xml:space="preserve">, осим возача трактора и возача виљушкара, </w:t>
      </w:r>
      <w:r>
        <w:rPr>
          <w:rFonts w:cs="Arial"/>
          <w:lang w:val="sr-Cyrl-RS" w:eastAsia="sr-Latn-CS"/>
        </w:rPr>
        <w:t>морају бити</w:t>
      </w:r>
      <w:r w:rsidRPr="000D2941">
        <w:rPr>
          <w:rFonts w:cs="Arial"/>
          <w:lang w:val="sr-Cyrl-RS" w:eastAsia="sr-Latn-CS"/>
        </w:rPr>
        <w:t xml:space="preserve"> оспособљен</w:t>
      </w:r>
      <w:r>
        <w:rPr>
          <w:rFonts w:cs="Arial"/>
          <w:lang w:val="sr-Cyrl-RS" w:eastAsia="sr-Latn-CS"/>
        </w:rPr>
        <w:t>и</w:t>
      </w:r>
      <w:r w:rsidRPr="000D2941">
        <w:rPr>
          <w:rFonts w:cs="Arial"/>
          <w:lang w:val="sr-Cyrl-RS" w:eastAsia="sr-Latn-CS"/>
        </w:rPr>
        <w:t xml:space="preserve"> за рад на висини.</w:t>
      </w:r>
    </w:p>
    <w:p w14:paraId="10999B94" w14:textId="2E53381F" w:rsidR="002C2BE1" w:rsidRDefault="000B7F4D" w:rsidP="002C2BE1">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59D72744" w:rsidR="00873EBD" w:rsidRPr="000F3F25" w:rsidRDefault="00C26300" w:rsidP="000F3F25">
      <w:pPr>
        <w:pStyle w:val="ListParagraph"/>
        <w:numPr>
          <w:ilvl w:val="0"/>
          <w:numId w:val="42"/>
        </w:numPr>
        <w:spacing w:before="80" w:after="80"/>
        <w:rPr>
          <w:rFonts w:ascii="Arial" w:eastAsia="Arial Unicode MS" w:hAnsi="Arial" w:cs="Arial"/>
          <w:lang w:val="sr-Cyrl-RS"/>
        </w:rPr>
      </w:pPr>
      <w:r w:rsidRPr="000F3F25">
        <w:rPr>
          <w:rFonts w:ascii="Arial" w:eastAsia="Arial Unicode MS" w:hAnsi="Arial" w:cs="Arial"/>
          <w:lang w:val="sr-Cyrl-RS"/>
        </w:rPr>
        <w:t>Р</w:t>
      </w:r>
      <w:r w:rsidR="00873EBD" w:rsidRPr="000F3F25">
        <w:rPr>
          <w:rFonts w:ascii="Arial" w:eastAsia="Arial Unicode MS" w:hAnsi="Arial" w:cs="Arial"/>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0F3F25">
        <w:rPr>
          <w:rFonts w:ascii="Arial" w:eastAsia="Arial Unicode MS" w:hAnsi="Arial" w:cs="Arial"/>
          <w:lang w:val="sr-Cyrl-CS"/>
        </w:rPr>
        <w:t xml:space="preserve"> у Републици Србији</w:t>
      </w:r>
      <w:r w:rsidR="00873EBD" w:rsidRPr="000F3F25">
        <w:rPr>
          <w:rFonts w:ascii="Arial" w:eastAsia="Arial Unicode MS" w:hAnsi="Arial" w:cs="Arial"/>
          <w:lang w:val="sr-Latn-CS"/>
        </w:rPr>
        <w:t xml:space="preserve">, техничким упутствима Наручиоца, правилима струке и одредбама овог </w:t>
      </w:r>
      <w:r w:rsidR="00873EBD" w:rsidRPr="000F3F25">
        <w:rPr>
          <w:rFonts w:ascii="Arial" w:eastAsia="Arial Unicode MS" w:hAnsi="Arial" w:cs="Arial"/>
          <w:lang w:val="sr-Cyrl-CS"/>
        </w:rPr>
        <w:t>У</w:t>
      </w:r>
      <w:r w:rsidR="00873EBD" w:rsidRPr="000F3F25">
        <w:rPr>
          <w:rFonts w:ascii="Arial" w:eastAsia="Arial Unicode MS" w:hAnsi="Arial" w:cs="Arial"/>
          <w:lang w:val="sr-Latn-CS"/>
        </w:rPr>
        <w:t>говора</w:t>
      </w:r>
      <w:r w:rsidR="000F3F25">
        <w:rPr>
          <w:rFonts w:ascii="Arial" w:eastAsia="Arial Unicode MS" w:hAnsi="Arial" w:cs="Arial"/>
          <w:lang w:val="sr-Cyrl-RS"/>
        </w:rPr>
        <w:t>;</w:t>
      </w:r>
    </w:p>
    <w:p w14:paraId="2F66213C" w14:textId="581C8E05" w:rsidR="00873EBD" w:rsidRPr="000F3F25" w:rsidRDefault="00C26300" w:rsidP="000F3F25">
      <w:pPr>
        <w:pStyle w:val="ListParagraph"/>
        <w:numPr>
          <w:ilvl w:val="0"/>
          <w:numId w:val="42"/>
        </w:numPr>
        <w:spacing w:before="0"/>
        <w:rPr>
          <w:rFonts w:ascii="Arial" w:eastAsia="Arial Unicode MS" w:hAnsi="Arial" w:cs="Arial"/>
          <w:lang w:val="sr-Cyrl-RS"/>
        </w:rPr>
      </w:pPr>
      <w:r w:rsidRPr="000F3F25">
        <w:rPr>
          <w:rFonts w:ascii="Arial" w:eastAsia="Arial Unicode MS" w:hAnsi="Arial" w:cs="Arial"/>
          <w:lang w:val="sr-Cyrl-RS"/>
        </w:rPr>
        <w:t>У</w:t>
      </w:r>
      <w:r w:rsidR="00873EBD" w:rsidRPr="000F3F25">
        <w:rPr>
          <w:rFonts w:ascii="Arial" w:eastAsia="Arial Unicode MS" w:hAnsi="Arial" w:cs="Arial"/>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000F3F25" w:rsidRPr="000F3F25">
        <w:rPr>
          <w:rFonts w:ascii="Arial" w:eastAsia="Arial Unicode MS" w:hAnsi="Arial" w:cs="Arial"/>
          <w:lang w:val="sr-Cyrl-RS"/>
        </w:rPr>
        <w:t xml:space="preserve"> </w:t>
      </w:r>
      <w:r w:rsidR="00873EBD" w:rsidRPr="000F3F25">
        <w:rPr>
          <w:rFonts w:ascii="Arial" w:eastAsia="Arial Unicode MS" w:hAnsi="Arial" w:cs="Arial"/>
          <w:lang w:val="sr-Latn-CS"/>
        </w:rPr>
        <w:t>одреди одговорне извођаче радова, по струкама, у складу са Законом о планирању и изградњи, у року од 3 (три) дана и о томе у пи</w:t>
      </w:r>
      <w:r w:rsidR="000F3F25" w:rsidRPr="000F3F25">
        <w:rPr>
          <w:rFonts w:ascii="Arial" w:eastAsia="Arial Unicode MS" w:hAnsi="Arial" w:cs="Arial"/>
          <w:lang w:val="sr-Latn-CS"/>
        </w:rPr>
        <w:t>саној форми обавести Наручиоца</w:t>
      </w:r>
      <w:r w:rsidR="000F3F25">
        <w:rPr>
          <w:rFonts w:ascii="Arial" w:eastAsia="Arial Unicode MS" w:hAnsi="Arial" w:cs="Arial"/>
          <w:lang w:val="sr-Cyrl-RS"/>
        </w:rPr>
        <w:t>;</w:t>
      </w:r>
    </w:p>
    <w:p w14:paraId="7C15BFCD" w14:textId="2CF94492"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t>П</w:t>
      </w:r>
      <w:r w:rsidR="00873EBD" w:rsidRPr="000F3F25">
        <w:rPr>
          <w:rFonts w:ascii="Arial" w:eastAsia="Arial Unicode MS" w:hAnsi="Arial" w:cs="Arial"/>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0F3F25">
        <w:rPr>
          <w:rFonts w:ascii="Arial" w:eastAsia="Arial Unicode MS" w:hAnsi="Arial" w:cs="Arial"/>
          <w:lang w:val="sr-Cyrl-RS"/>
        </w:rPr>
        <w:t>за завршетак радова</w:t>
      </w:r>
      <w:r w:rsidR="00873EBD" w:rsidRPr="000F3F25">
        <w:rPr>
          <w:rFonts w:ascii="Arial" w:eastAsia="Arial Unicode MS" w:hAnsi="Arial" w:cs="Arial"/>
          <w:lang w:val="sr-Latn-CS"/>
        </w:rPr>
        <w:t>. У противном, сматраће се да Извођач радова нема основа за остваривање права на продужење рока</w:t>
      </w:r>
      <w:r w:rsidR="000F3F25">
        <w:rPr>
          <w:rFonts w:ascii="Arial" w:eastAsia="Arial Unicode MS" w:hAnsi="Arial" w:cs="Arial"/>
          <w:lang w:val="sr-Cyrl-RS"/>
        </w:rPr>
        <w:t>;</w:t>
      </w:r>
    </w:p>
    <w:p w14:paraId="696C26D6" w14:textId="2E6FC0A6"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t>О</w:t>
      </w:r>
      <w:r w:rsidR="00873EBD" w:rsidRPr="000F3F25">
        <w:rPr>
          <w:rFonts w:ascii="Arial" w:eastAsia="Arial Unicode MS" w:hAnsi="Arial" w:cs="Arial"/>
          <w:lang w:val="sr-Latn-CS"/>
        </w:rPr>
        <w:t>дреди одговорно лице за безбедност и здравље на раду</w:t>
      </w:r>
      <w:r w:rsidR="00976430" w:rsidRPr="000F3F25">
        <w:rPr>
          <w:rFonts w:ascii="Arial" w:eastAsia="Arial Unicode MS" w:hAnsi="Arial" w:cs="Arial"/>
          <w:lang w:val="sr-Cyrl-RS"/>
        </w:rPr>
        <w:t xml:space="preserve"> </w:t>
      </w:r>
      <w:r w:rsidR="00976430" w:rsidRPr="000F3F25">
        <w:rPr>
          <w:rFonts w:ascii="Arial" w:eastAsia="Arial Unicode MS" w:hAnsi="Arial" w:cs="Arial"/>
          <w:lang w:val="sr-Latn-CS"/>
        </w:rPr>
        <w:t>и координатора градилишта уз сагласност Наручиоца</w:t>
      </w:r>
      <w:r w:rsidR="000F3F25">
        <w:rPr>
          <w:rFonts w:ascii="Arial" w:eastAsia="Arial Unicode MS" w:hAnsi="Arial" w:cs="Arial"/>
          <w:lang w:val="sr-Cyrl-RS"/>
        </w:rPr>
        <w:t>;</w:t>
      </w:r>
    </w:p>
    <w:p w14:paraId="751ADA3F" w14:textId="37E8FC8E"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t>И</w:t>
      </w:r>
      <w:r w:rsidR="00873EBD" w:rsidRPr="000F3F25">
        <w:rPr>
          <w:rFonts w:ascii="Arial" w:eastAsia="Arial Unicode MS" w:hAnsi="Arial" w:cs="Arial"/>
          <w:lang w:val="sr-Latn-CS"/>
        </w:rPr>
        <w:t xml:space="preserve">зради елаборат </w:t>
      </w:r>
      <w:r w:rsidR="007D2C7F" w:rsidRPr="000F3F25">
        <w:rPr>
          <w:rFonts w:ascii="Arial" w:eastAsia="Arial Unicode MS" w:hAnsi="Arial" w:cs="Arial"/>
          <w:lang w:val="sr-Cyrl-RS"/>
        </w:rPr>
        <w:t>о уређењу</w:t>
      </w:r>
      <w:r w:rsidR="00873EBD" w:rsidRPr="000F3F25">
        <w:rPr>
          <w:rFonts w:ascii="Arial" w:eastAsia="Arial Unicode MS" w:hAnsi="Arial" w:cs="Arial"/>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w:t>
      </w:r>
      <w:r w:rsidR="000F3F25">
        <w:rPr>
          <w:rFonts w:ascii="Arial" w:eastAsia="Arial Unicode MS" w:hAnsi="Arial" w:cs="Arial"/>
          <w:lang w:val="sr-Latn-CS"/>
        </w:rPr>
        <w:t>процени ризика за та радна меса;</w:t>
      </w:r>
    </w:p>
    <w:p w14:paraId="2233A26B" w14:textId="77777777"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lastRenderedPageBreak/>
        <w:t>З</w:t>
      </w:r>
      <w:r w:rsidR="00873EBD" w:rsidRPr="000F3F25">
        <w:rPr>
          <w:rFonts w:ascii="Arial" w:eastAsia="Arial Unicode MS" w:hAnsi="Arial" w:cs="Arial"/>
          <w:lang w:val="sr-Latn-CS"/>
        </w:rPr>
        <w:t xml:space="preserve">а све време извођења радова уредно води грађевински дневник, грађевинску књигу </w:t>
      </w:r>
    </w:p>
    <w:p w14:paraId="31EA9C58" w14:textId="77777777"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t>З</w:t>
      </w:r>
      <w:r w:rsidR="00873EBD" w:rsidRPr="000F3F25">
        <w:rPr>
          <w:rFonts w:ascii="Arial" w:eastAsia="Arial Unicode MS" w:hAnsi="Arial" w:cs="Arial"/>
          <w:lang w:val="sr-Latn-CS"/>
        </w:rPr>
        <w:t>а опрему, рад и материјал, Наручиоцу без одлагања достави потпуну атестну документацију</w:t>
      </w:r>
    </w:p>
    <w:p w14:paraId="107C9BA9" w14:textId="77777777" w:rsidR="00873EBD" w:rsidRPr="000F3F25" w:rsidRDefault="00C26300"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Cyrl-RS"/>
        </w:rPr>
        <w:t>У</w:t>
      </w:r>
      <w:r w:rsidR="00873EBD" w:rsidRPr="000F3F25">
        <w:rPr>
          <w:rFonts w:ascii="Arial" w:eastAsia="Arial Unicode MS" w:hAnsi="Arial" w:cs="Arial"/>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0F3F25" w:rsidRDefault="00873EBD" w:rsidP="000F3F25">
      <w:pPr>
        <w:pStyle w:val="ListParagraph"/>
        <w:numPr>
          <w:ilvl w:val="0"/>
          <w:numId w:val="42"/>
        </w:numPr>
        <w:spacing w:before="80" w:after="80"/>
        <w:rPr>
          <w:rFonts w:ascii="Arial" w:eastAsia="Arial Unicode MS" w:hAnsi="Arial" w:cs="Arial"/>
          <w:lang w:val="sr-Latn-CS"/>
        </w:rPr>
      </w:pPr>
      <w:r w:rsidRPr="000F3F25">
        <w:rPr>
          <w:rFonts w:ascii="Arial" w:eastAsia="Arial Unicode MS" w:hAnsi="Arial" w:cs="Arial"/>
          <w:lang w:val="sr-Latn-CS"/>
        </w:rPr>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Default="00873EBD" w:rsidP="000F3F25">
      <w:pPr>
        <w:pStyle w:val="ListParagraph"/>
        <w:numPr>
          <w:ilvl w:val="0"/>
          <w:numId w:val="42"/>
        </w:numPr>
        <w:rPr>
          <w:rFonts w:ascii="Arial" w:eastAsia="Arial Unicode MS" w:hAnsi="Arial" w:cs="Arial"/>
          <w:lang w:val="sr-Cyrl-CS"/>
        </w:rPr>
      </w:pPr>
      <w:r w:rsidRPr="000F3F25">
        <w:rPr>
          <w:rFonts w:ascii="Arial" w:eastAsia="Arial Unicode MS" w:hAnsi="Arial" w:cs="Arial"/>
          <w:lang w:val="sr-Cyrl-CS"/>
        </w:rPr>
        <w:t xml:space="preserve">Извођач радова је дужан да без одлагања писмено обавести Наручиоца о било којој промени у вези са </w:t>
      </w:r>
      <w:r w:rsidRPr="000F3F25">
        <w:rPr>
          <w:rFonts w:ascii="Arial" w:eastAsia="Arial Unicode MS" w:hAnsi="Arial" w:cs="Arial"/>
          <w:lang w:val="sr-Latn-CS"/>
        </w:rPr>
        <w:t>битним елементима овог Уговора,</w:t>
      </w:r>
      <w:r w:rsidRPr="000F3F25">
        <w:rPr>
          <w:rFonts w:ascii="Arial" w:eastAsia="Arial Unicode MS" w:hAnsi="Arial" w:cs="Arial"/>
          <w:lang w:val="sr-Cyrl-CS"/>
        </w:rPr>
        <w:t xml:space="preserve"> која наступи </w:t>
      </w:r>
      <w:r w:rsidRPr="000F3F25">
        <w:rPr>
          <w:rFonts w:ascii="Arial" w:eastAsia="Arial Unicode MS" w:hAnsi="Arial" w:cs="Arial"/>
          <w:lang w:val="sr-Latn-CS"/>
        </w:rPr>
        <w:t xml:space="preserve">након </w:t>
      </w:r>
      <w:r w:rsidRPr="000F3F25">
        <w:rPr>
          <w:rFonts w:ascii="Arial" w:eastAsia="Arial Unicode MS" w:hAnsi="Arial" w:cs="Arial"/>
          <w:lang w:val="sr-Cyrl-CS"/>
        </w:rPr>
        <w:t>закључења овог Уговора, односно током важења овог Уговора и да је документује на прописани начин.</w:t>
      </w:r>
    </w:p>
    <w:p w14:paraId="583DCCFB" w14:textId="41B18BF8" w:rsidR="00070618" w:rsidRPr="000F3F25" w:rsidRDefault="00070618" w:rsidP="000F3F25">
      <w:pPr>
        <w:pStyle w:val="ListParagraph"/>
        <w:numPr>
          <w:ilvl w:val="0"/>
          <w:numId w:val="42"/>
        </w:numPr>
        <w:rPr>
          <w:rFonts w:ascii="Arial" w:eastAsia="Arial Unicode MS" w:hAnsi="Arial" w:cs="Arial"/>
          <w:lang w:val="sr-Cyrl-CS"/>
        </w:rPr>
      </w:pPr>
      <w:r>
        <w:rPr>
          <w:rFonts w:ascii="Arial" w:eastAsia="Arial Unicode MS" w:hAnsi="Arial" w:cs="Arial"/>
          <w:lang w:val="sr-Cyrl-CS"/>
        </w:rPr>
        <w:t>Достави атест о квалитету фосни, издат од стране акредитоване институције</w:t>
      </w:r>
    </w:p>
    <w:p w14:paraId="253A29E1" w14:textId="15311B86" w:rsidR="0005016C" w:rsidRPr="00AF7999" w:rsidRDefault="00AF7999" w:rsidP="000F3F25">
      <w:pPr>
        <w:spacing w:before="0"/>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0F3F25">
      <w:pPr>
        <w:spacing w:before="0"/>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0F3F25">
      <w:pPr>
        <w:spacing w:before="0"/>
        <w:rPr>
          <w:rFonts w:eastAsia="Arial Unicode MS"/>
          <w:lang w:val="sr-Cyrl-CS"/>
        </w:rPr>
      </w:pPr>
      <w:r w:rsidRPr="00AF7999">
        <w:rPr>
          <w:rFonts w:eastAsia="Arial Unicode MS"/>
          <w:lang w:val="sr-Cyrl-CS"/>
        </w:rPr>
        <w:t>Наручилац радова је у обавези да:</w:t>
      </w:r>
    </w:p>
    <w:p w14:paraId="195A7889" w14:textId="77777777" w:rsidR="00D43B3A" w:rsidRPr="00B50A77" w:rsidRDefault="00D43B3A" w:rsidP="000F3F25">
      <w:pPr>
        <w:spacing w:before="0"/>
        <w:rPr>
          <w:lang w:val="ru-RU" w:eastAsia="ar-SA"/>
        </w:rPr>
      </w:pPr>
      <w:r w:rsidRPr="00B50A77">
        <w:rPr>
          <w:lang w:val="ru-RU" w:eastAsia="ar-SA"/>
        </w:rPr>
        <w:t>- Да обезбеди привремено коришћење електричне енергије и воде за потребе извршења радова,</w:t>
      </w:r>
    </w:p>
    <w:p w14:paraId="3ECEE155" w14:textId="77777777" w:rsidR="00D43B3A" w:rsidRPr="00B50A77" w:rsidRDefault="00D43B3A" w:rsidP="000F3F25">
      <w:pPr>
        <w:spacing w:before="0"/>
        <w:rPr>
          <w:lang w:val="ru-RU" w:eastAsia="ar-SA"/>
        </w:rPr>
      </w:pPr>
      <w:r w:rsidRPr="00B50A77">
        <w:rPr>
          <w:lang w:val="ru-RU" w:eastAsia="ar-SA"/>
        </w:rPr>
        <w:t>- Да организује стручно-техничку контролу квалитета обављених радова.</w:t>
      </w:r>
    </w:p>
    <w:p w14:paraId="2611245E" w14:textId="77777777" w:rsidR="000F3F25" w:rsidRDefault="000F3F25" w:rsidP="000F3F25">
      <w:pPr>
        <w:spacing w:before="0"/>
        <w:rPr>
          <w:rFonts w:eastAsia="Arial Unicode MS"/>
          <w:b/>
          <w:lang w:val="sr-Cyrl-RS"/>
        </w:rPr>
      </w:pPr>
    </w:p>
    <w:p w14:paraId="15317C2B" w14:textId="13745FA0" w:rsidR="00873EBD" w:rsidRPr="006929D8" w:rsidRDefault="00873EBD" w:rsidP="000F3F25">
      <w:pPr>
        <w:spacing w:before="0"/>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1E845BAC" w14:textId="77777777" w:rsidR="000F3F25" w:rsidRPr="000F3F25" w:rsidRDefault="000F3F25" w:rsidP="000F3F25">
      <w:pPr>
        <w:rPr>
          <w:rFonts w:eastAsia="Arial Unicode MS"/>
          <w:lang w:val="sr-Cyrl-CS"/>
        </w:rPr>
      </w:pPr>
      <w:r w:rsidRPr="000F3F25">
        <w:rPr>
          <w:rFonts w:eastAsia="Arial Unicode MS"/>
          <w:lang w:val="sr-Cyrl-CS"/>
        </w:rPr>
        <w:t xml:space="preserve">Уколико Извођач радова не изврши радове који су предмет </w:t>
      </w:r>
      <w:r w:rsidRPr="000F3F25">
        <w:rPr>
          <w:rFonts w:eastAsia="Arial Unicode MS"/>
        </w:rPr>
        <w:t xml:space="preserve">овог </w:t>
      </w:r>
      <w:r w:rsidRPr="000F3F25">
        <w:rPr>
          <w:rFonts w:eastAsia="Arial Unicode MS"/>
          <w:lang w:val="sr-Cyrl-CS"/>
        </w:rPr>
        <w:t>Уговора у уговореном року,</w:t>
      </w:r>
      <w:r w:rsidRPr="000F3F25">
        <w:rPr>
          <w:rFonts w:eastAsia="Arial Unicode MS"/>
        </w:rPr>
        <w:t xml:space="preserve"> из члана 8. овог Уговора</w:t>
      </w:r>
      <w:r w:rsidRPr="000F3F2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56BD94A6" w14:textId="77777777" w:rsidR="000F3F25" w:rsidRPr="000F3F25" w:rsidRDefault="000F3F25" w:rsidP="000F3F25">
      <w:pPr>
        <w:rPr>
          <w:rFonts w:eastAsia="Arial Unicode MS"/>
          <w:lang w:val="sr-Cyrl-CS"/>
        </w:rPr>
      </w:pPr>
      <w:r w:rsidRPr="000F3F2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09291658" w14:textId="77777777" w:rsidR="00070618" w:rsidRPr="00070618" w:rsidRDefault="00070618" w:rsidP="00070618">
      <w:pPr>
        <w:spacing w:before="0"/>
        <w:rPr>
          <w:rFonts w:eastAsia="Arial Unicode MS"/>
          <w:b/>
          <w:sz w:val="14"/>
          <w:lang w:val="sr-Cyrl-CS"/>
        </w:rPr>
      </w:pPr>
    </w:p>
    <w:p w14:paraId="2455FE78" w14:textId="3D80D4E1" w:rsidR="00873EBD" w:rsidRPr="00AC7EE4" w:rsidRDefault="00873EBD" w:rsidP="00070618">
      <w:pPr>
        <w:spacing w:before="0"/>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070618">
      <w:pPr>
        <w:spacing w:before="0"/>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070618">
      <w:pPr>
        <w:spacing w:before="0"/>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070618">
      <w:pPr>
        <w:spacing w:before="0"/>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w:t>
      </w:r>
      <w:r w:rsidRPr="00D35147">
        <w:rPr>
          <w:rFonts w:eastAsia="Arial Unicode MS"/>
          <w:lang w:val="sr-Cyrl-CS"/>
        </w:rPr>
        <w:lastRenderedPageBreak/>
        <w:t xml:space="preserve">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0F3F25">
      <w:pPr>
        <w:spacing w:before="0"/>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0F3F25">
      <w:pPr>
        <w:spacing w:before="0"/>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0F3F25">
      <w:pPr>
        <w:spacing w:before="0"/>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0F3F25">
      <w:pPr>
        <w:spacing w:before="0"/>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0F3F25">
      <w:pPr>
        <w:spacing w:before="0"/>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0F3F25">
      <w:pPr>
        <w:spacing w:before="0"/>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0F3F25">
      <w:pPr>
        <w:spacing w:before="0"/>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3DADB2B2" w14:textId="77777777" w:rsidR="00873EBD" w:rsidRPr="00D35147" w:rsidRDefault="00873EBD" w:rsidP="000F3F25">
      <w:pPr>
        <w:spacing w:before="0"/>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CB440B0" w14:textId="77777777" w:rsidR="000F3F25" w:rsidRDefault="000F3F25" w:rsidP="00873EBD">
      <w:pPr>
        <w:rPr>
          <w:rFonts w:eastAsia="Arial Unicode MS"/>
          <w:b/>
          <w:lang w:val="sr-Cyrl-CS"/>
        </w:rPr>
      </w:pPr>
    </w:p>
    <w:p w14:paraId="4BAD1B13" w14:textId="06783F34" w:rsidR="00873EBD" w:rsidRPr="00D35147" w:rsidRDefault="00873EBD" w:rsidP="00873EBD">
      <w:pPr>
        <w:rPr>
          <w:rFonts w:eastAsia="Arial Unicode MS"/>
          <w:b/>
          <w:lang w:val="sr-Cyrl-CS"/>
        </w:rPr>
      </w:pPr>
      <w:r w:rsidRPr="00D35147">
        <w:rPr>
          <w:rFonts w:eastAsia="Arial Unicode MS"/>
          <w:b/>
          <w:lang w:val="sr-Cyrl-CS"/>
        </w:rPr>
        <w:lastRenderedPageBreak/>
        <w:t>ГАРАНТНИ РОК</w:t>
      </w:r>
    </w:p>
    <w:p w14:paraId="4AF47B86" w14:textId="6CBBF50C" w:rsidR="00873EBD" w:rsidRPr="00D35147" w:rsidRDefault="00873EBD" w:rsidP="000F3F25">
      <w:pPr>
        <w:spacing w:before="0"/>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26BB02C5" w:rsidR="00873EBD" w:rsidRPr="00812C42" w:rsidRDefault="00873EBD" w:rsidP="000F3F25">
      <w:pPr>
        <w:spacing w:before="0"/>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464C46">
        <w:rPr>
          <w:rFonts w:eastAsia="Arial Unicode MS"/>
          <w:lang w:val="sr-Cyrl-CS"/>
        </w:rPr>
        <w:t>а</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14:paraId="094E2F6D" w14:textId="3001C9FD" w:rsidR="00490610" w:rsidRDefault="007800BC" w:rsidP="000F3F25">
      <w:pPr>
        <w:spacing w:before="0"/>
        <w:rPr>
          <w:rFonts w:eastAsia="Arial Unicode MS"/>
          <w:lang w:val="ru-RU"/>
        </w:rPr>
      </w:pPr>
      <w:r w:rsidRPr="007800BC">
        <w:rPr>
          <w:rFonts w:eastAsia="Arial Unicode MS"/>
          <w:lang w:val="ru-RU"/>
        </w:rPr>
        <w:t xml:space="preserve">Током гарантног периода Изабрани понуђач врши, заједно са Наручиоцем контролу изведених радова: контактним мерењем, а визуелно у застоју блока.  Извођач је дужан да се у гарантном периоду, а на писани захтев Наручиоца, у року од 24 сата, одазове и у најкраћем року отклони о свом трошку све недостатке, који су настали због његовог пропуста и неквалитетног рада. </w:t>
      </w:r>
    </w:p>
    <w:p w14:paraId="134DB398" w14:textId="77777777" w:rsidR="000F3F25" w:rsidRPr="00490610" w:rsidRDefault="000F3F25" w:rsidP="000F3F25">
      <w:pPr>
        <w:spacing w:before="0"/>
        <w:rPr>
          <w:rFonts w:eastAsia="Arial Unicode MS"/>
          <w:lang w:val="ru-RU"/>
        </w:rPr>
      </w:pPr>
    </w:p>
    <w:p w14:paraId="121C9CD5" w14:textId="77777777" w:rsidR="00F3554D" w:rsidRPr="00F3554D" w:rsidRDefault="00F3554D" w:rsidP="000F3F25">
      <w:pPr>
        <w:spacing w:before="0"/>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0F3F25">
      <w:pPr>
        <w:spacing w:before="0"/>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4095FBC6" w14:textId="77777777" w:rsidR="00464C46" w:rsidRPr="00464C46" w:rsidRDefault="00464C46" w:rsidP="000F3F25">
      <w:pPr>
        <w:spacing w:before="0"/>
        <w:rPr>
          <w:rFonts w:eastAsia="Arial Unicode MS"/>
          <w:lang w:val="sr-Cyrl-CS"/>
        </w:rPr>
      </w:pPr>
      <w:r w:rsidRPr="00464C46">
        <w:rPr>
          <w:rFonts w:eastAsia="Arial Unicode MS"/>
          <w:lang w:val="sr-Cyrl-CS"/>
        </w:rPr>
        <w:t xml:space="preserve">Уколико се током извођења уговорених радова појави потреба за извођењем </w:t>
      </w:r>
      <w:r w:rsidRPr="00464C46">
        <w:rPr>
          <w:rFonts w:eastAsia="Arial Unicode MS"/>
        </w:rPr>
        <w:t>радова више од уговорених</w:t>
      </w:r>
      <w:r w:rsidRPr="00464C46">
        <w:rPr>
          <w:rFonts w:eastAsia="Arial Unicode MS"/>
          <w:lang w:val="sr-Cyrl-CS"/>
        </w:rPr>
        <w:t>, који не прелазе 10% вредности укупно уговорених радова, 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бр.18/77),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54E8B48B" w14:textId="77777777" w:rsidR="00464C46" w:rsidRPr="00464C46" w:rsidRDefault="00464C46" w:rsidP="00464C46">
      <w:pPr>
        <w:rPr>
          <w:rFonts w:eastAsia="Arial Unicode MS"/>
          <w:lang w:val="sr-Cyrl-CS"/>
        </w:rPr>
      </w:pPr>
      <w:r w:rsidRPr="00464C46">
        <w:rPr>
          <w:rFonts w:eastAsia="Arial Unicode MS"/>
          <w:lang w:val="sr-Cyrl-CS"/>
        </w:rPr>
        <w:t>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Извођачем радова закључити Анекс уговора.</w:t>
      </w:r>
    </w:p>
    <w:p w14:paraId="7E631B9F" w14:textId="77777777" w:rsidR="00464C46" w:rsidRPr="00464C46" w:rsidRDefault="00464C46" w:rsidP="00464C46">
      <w:pPr>
        <w:rPr>
          <w:rFonts w:eastAsia="Arial Unicode MS"/>
          <w:lang w:val="sr-Cyrl-CS"/>
        </w:rPr>
      </w:pPr>
      <w:r w:rsidRPr="00464C46">
        <w:rPr>
          <w:rFonts w:eastAsia="Arial Unicode MS"/>
          <w:lang w:val="sr-Cyrl-CS"/>
        </w:rPr>
        <w:t>У случају извођења вишкова радова, Извођач радова је дужан да достави наручиоцу средство обезбеђења испуњења уговорних обавеза за вредност вишкова радова у року од 7(седам) дана од дана потписивања Анекса уговора.</w:t>
      </w:r>
    </w:p>
    <w:p w14:paraId="3B27AEE1" w14:textId="77777777" w:rsidR="00464C46" w:rsidRPr="00464C46" w:rsidRDefault="00464C46" w:rsidP="00464C46">
      <w:pPr>
        <w:rPr>
          <w:rFonts w:eastAsia="Arial Unicode MS"/>
          <w:lang w:val="sr-Cyrl-CS"/>
        </w:rPr>
      </w:pPr>
      <w:r w:rsidRPr="00464C46">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6CBAD6" w14:textId="77777777" w:rsidR="00464C46" w:rsidRPr="00464C46" w:rsidRDefault="00464C46" w:rsidP="00464C46">
      <w:pPr>
        <w:rPr>
          <w:rFonts w:eastAsia="Arial Unicode MS"/>
          <w:lang w:val="sr-Cyrl-CS"/>
        </w:rPr>
      </w:pPr>
      <w:r w:rsidRPr="00861C30">
        <w:rPr>
          <w:rFonts w:eastAsia="Arial Unicode MS"/>
          <w:lang w:val="sr-Cyrl-CS"/>
        </w:rPr>
        <w:t>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w:t>
      </w:r>
      <w:r w:rsidRPr="00464C46">
        <w:rPr>
          <w:rFonts w:eastAsia="Arial Unicode MS"/>
          <w:lang w:val="sr-Cyrl-CS"/>
        </w:rPr>
        <w:t xml:space="preserve">   </w:t>
      </w:r>
    </w:p>
    <w:p w14:paraId="7248A06C" w14:textId="77777777" w:rsidR="00464C46" w:rsidRPr="00464C46" w:rsidRDefault="00464C46" w:rsidP="000F3F25">
      <w:pPr>
        <w:spacing w:before="0"/>
        <w:rPr>
          <w:rFonts w:eastAsia="Arial Unicode MS"/>
          <w:lang w:val="sr-Cyrl-CS"/>
        </w:rPr>
      </w:pPr>
      <w:r w:rsidRPr="00464C46">
        <w:rPr>
          <w:rFonts w:eastAsia="Arial Unicode MS"/>
        </w:rPr>
        <w:t>У случају појаве непредвиђених радова Наручилац ће поступити у складу са чланом 36. став 1. тачка 5. Закона.</w:t>
      </w:r>
    </w:p>
    <w:p w14:paraId="183BAD3D" w14:textId="5C14E243" w:rsidR="00E42782" w:rsidRPr="008377FF" w:rsidRDefault="00E42782" w:rsidP="000F3F25">
      <w:pPr>
        <w:spacing w:before="0"/>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0F3F25">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0F3F25">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91D9765" w:rsidR="00E42782" w:rsidRPr="0005016C" w:rsidRDefault="00E42782" w:rsidP="000F3F25">
      <w:pPr>
        <w:spacing w:before="0"/>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0F3F25">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4F55C8E9" w14:textId="7CB48D9E" w:rsidR="00E42782" w:rsidRPr="00E42782"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A226D6A" w14:textId="77777777" w:rsidR="000F3F25" w:rsidRDefault="000F3F25" w:rsidP="00873EBD">
      <w:pPr>
        <w:rPr>
          <w:rFonts w:eastAsia="Arial Unicode MS"/>
          <w:b/>
          <w:lang w:val="sr-Cyrl-CS"/>
        </w:rPr>
      </w:pPr>
    </w:p>
    <w:p w14:paraId="182C337C" w14:textId="6BA38B24" w:rsidR="00873EBD" w:rsidRPr="0005016C" w:rsidRDefault="00873EBD" w:rsidP="00873EBD">
      <w:pPr>
        <w:rPr>
          <w:rFonts w:eastAsia="Arial Unicode MS"/>
          <w:b/>
          <w:lang w:val="sr-Cyrl-CS"/>
        </w:rPr>
      </w:pPr>
      <w:r w:rsidRPr="0005016C">
        <w:rPr>
          <w:rFonts w:eastAsia="Arial Unicode MS"/>
          <w:b/>
          <w:lang w:val="sr-Cyrl-CS"/>
        </w:rPr>
        <w:lastRenderedPageBreak/>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6002D1C7" w14:textId="77777777" w:rsidR="00464C46" w:rsidRPr="00464C46" w:rsidRDefault="00464C46" w:rsidP="00464C46">
      <w:pPr>
        <w:rPr>
          <w:rFonts w:eastAsia="Arial Unicode MS"/>
        </w:rPr>
      </w:pPr>
      <w:r w:rsidRPr="00464C46">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7369F46" w14:textId="77777777" w:rsidR="00464C46" w:rsidRPr="00464C46" w:rsidRDefault="00464C46" w:rsidP="00464C46">
      <w:pPr>
        <w:rPr>
          <w:rFonts w:eastAsia="Arial Unicode MS"/>
        </w:rPr>
      </w:pPr>
      <w:r w:rsidRPr="00464C46">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3589346B" w14:textId="77777777" w:rsidR="00464C46" w:rsidRPr="00464C46" w:rsidRDefault="00464C46" w:rsidP="00464C46">
      <w:pPr>
        <w:rPr>
          <w:rFonts w:eastAsia="Arial Unicode MS"/>
        </w:rPr>
      </w:pPr>
      <w:r w:rsidRPr="00464C46">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BACCD9A" w14:textId="77777777" w:rsidR="00464C46" w:rsidRPr="00464C46" w:rsidRDefault="00464C46" w:rsidP="00464C46">
      <w:pPr>
        <w:rPr>
          <w:rFonts w:eastAsia="Arial Unicode MS"/>
        </w:rPr>
      </w:pPr>
      <w:r w:rsidRPr="00464C46">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E473C7">
      <w:pPr>
        <w:numPr>
          <w:ilvl w:val="0"/>
          <w:numId w:val="30"/>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E473C7">
      <w:pPr>
        <w:numPr>
          <w:ilvl w:val="0"/>
          <w:numId w:val="30"/>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E473C7">
      <w:pPr>
        <w:numPr>
          <w:ilvl w:val="0"/>
          <w:numId w:val="30"/>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0E3AB91A" w14:textId="39B9650B" w:rsidR="00BF47AA"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2EE27410" w14:textId="11FE61C5"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7C09CCF4" w14:textId="77777777" w:rsidR="00464C46" w:rsidRPr="00464C46" w:rsidRDefault="00464C46" w:rsidP="00464C46">
      <w:pPr>
        <w:spacing w:before="0"/>
        <w:rPr>
          <w:rFonts w:eastAsia="Arial Unicode MS"/>
          <w:lang w:val="sr-Cyrl-CS"/>
        </w:rPr>
      </w:pPr>
      <w:r w:rsidRPr="00464C46">
        <w:rPr>
          <w:rFonts w:eastAsia="Arial Unicode MS"/>
          <w:lang w:val="sr-Cyrl-CS"/>
        </w:rPr>
        <w:t>Уговор се може раскинути и на основу писаног споразума сагласношћу воља Уговорних страна.</w:t>
      </w:r>
    </w:p>
    <w:p w14:paraId="1F08A700" w14:textId="77777777" w:rsidR="00464C46" w:rsidRPr="00464C46" w:rsidRDefault="00464C46" w:rsidP="00464C46">
      <w:pPr>
        <w:spacing w:before="0"/>
        <w:rPr>
          <w:rFonts w:eastAsia="Arial Unicode MS"/>
          <w:lang w:val="sr-Cyrl-CS"/>
        </w:rPr>
      </w:pPr>
      <w:r w:rsidRPr="00464C46">
        <w:rPr>
          <w:rFonts w:eastAsia="Arial Unicode MS"/>
          <w:lang w:val="sr-Cyrl-CS"/>
        </w:rPr>
        <w:t>Наручилац има право на једнострани раскид Уговора у следећим случајевима:</w:t>
      </w:r>
    </w:p>
    <w:p w14:paraId="29FB764E" w14:textId="77777777" w:rsidR="00464C46" w:rsidRPr="00464C46" w:rsidRDefault="00464C46" w:rsidP="00464C46">
      <w:pPr>
        <w:numPr>
          <w:ilvl w:val="0"/>
          <w:numId w:val="16"/>
        </w:numPr>
        <w:spacing w:before="0"/>
        <w:rPr>
          <w:rFonts w:eastAsia="Arial Unicode MS"/>
          <w:lang w:val="sr-Latn-CS"/>
        </w:rPr>
      </w:pPr>
      <w:r w:rsidRPr="00464C46">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464C46">
        <w:rPr>
          <w:rFonts w:eastAsia="Arial Unicode MS"/>
        </w:rPr>
        <w:t>реализацију овог</w:t>
      </w:r>
      <w:r w:rsidRPr="00464C46">
        <w:rPr>
          <w:rFonts w:eastAsia="Arial Unicode MS"/>
          <w:lang w:val="sr-Latn-CS"/>
        </w:rPr>
        <w:t>, а без сагласности Наручиоца;</w:t>
      </w:r>
    </w:p>
    <w:p w14:paraId="2EF656DE" w14:textId="77777777" w:rsidR="00464C46" w:rsidRPr="00464C46" w:rsidRDefault="00464C46" w:rsidP="00464C46">
      <w:pPr>
        <w:numPr>
          <w:ilvl w:val="0"/>
          <w:numId w:val="16"/>
        </w:numPr>
        <w:spacing w:before="0"/>
        <w:rPr>
          <w:rFonts w:eastAsia="Arial Unicode MS"/>
          <w:lang w:val="sr-Latn-CS"/>
        </w:rPr>
      </w:pPr>
      <w:r w:rsidRPr="00464C46">
        <w:rPr>
          <w:rFonts w:eastAsia="Arial Unicode MS"/>
          <w:lang w:val="sr-Latn-CS"/>
        </w:rPr>
        <w:t xml:space="preserve">уколико извршени радови не одговарају прописима </w:t>
      </w:r>
      <w:r w:rsidRPr="00464C46">
        <w:rPr>
          <w:rFonts w:eastAsia="Arial Unicode MS"/>
        </w:rPr>
        <w:t xml:space="preserve">Републике Србије </w:t>
      </w:r>
      <w:r w:rsidRPr="00464C46">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3B6F55E5" w14:textId="77777777" w:rsidR="00464C46" w:rsidRPr="00464C46" w:rsidRDefault="00464C46" w:rsidP="00464C46">
      <w:pPr>
        <w:numPr>
          <w:ilvl w:val="0"/>
          <w:numId w:val="16"/>
        </w:numPr>
        <w:spacing w:before="0"/>
        <w:rPr>
          <w:rFonts w:eastAsia="Arial Unicode MS"/>
          <w:lang w:val="sr-Latn-CS"/>
        </w:rPr>
      </w:pPr>
      <w:r w:rsidRPr="00464C46">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464C46">
        <w:rPr>
          <w:rFonts w:eastAsia="Arial Unicode MS"/>
          <w:lang w:val="sr-Latn-CS"/>
        </w:rPr>
        <w:tab/>
      </w:r>
    </w:p>
    <w:p w14:paraId="74672032" w14:textId="77777777" w:rsidR="00464C46" w:rsidRDefault="00464C46" w:rsidP="00464C46">
      <w:pPr>
        <w:spacing w:before="0"/>
        <w:rPr>
          <w:rFonts w:eastAsia="Arial Unicode MS"/>
          <w:lang w:val="sr-Cyrl-CS"/>
        </w:rPr>
      </w:pPr>
    </w:p>
    <w:p w14:paraId="393F0477" w14:textId="77777777" w:rsidR="00464C46" w:rsidRPr="00464C46" w:rsidRDefault="00464C46" w:rsidP="00464C46">
      <w:pPr>
        <w:spacing w:before="0"/>
        <w:rPr>
          <w:rFonts w:eastAsia="Arial Unicode MS"/>
          <w:lang w:val="sr-Cyrl-CS"/>
        </w:rPr>
      </w:pPr>
      <w:r w:rsidRPr="00464C46">
        <w:rPr>
          <w:rFonts w:eastAsia="Arial Unicode MS"/>
          <w:lang w:val="sr-Cyrl-CS"/>
        </w:rPr>
        <w:t xml:space="preserve">Трошкове </w:t>
      </w:r>
      <w:r w:rsidRPr="00464C46">
        <w:rPr>
          <w:rFonts w:eastAsia="Arial Unicode MS"/>
        </w:rPr>
        <w:t>једностраног раскида овог Уговора</w:t>
      </w:r>
      <w:r w:rsidRPr="00464C46">
        <w:rPr>
          <w:rFonts w:eastAsia="Arial Unicode MS"/>
          <w:lang w:val="sr-Cyrl-CS"/>
        </w:rPr>
        <w:t xml:space="preserve"> сноси Уговорна страна која је одговорна за раскид уговора. </w:t>
      </w:r>
    </w:p>
    <w:p w14:paraId="419B0DA4" w14:textId="77777777" w:rsidR="00464C46" w:rsidRPr="00464C46" w:rsidRDefault="00464C46" w:rsidP="00464C46">
      <w:pPr>
        <w:spacing w:before="0"/>
        <w:rPr>
          <w:rFonts w:eastAsia="Arial Unicode MS"/>
        </w:rPr>
      </w:pPr>
      <w:r w:rsidRPr="00464C46">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464C46">
        <w:rPr>
          <w:rFonts w:eastAsia="Arial Unicode MS"/>
        </w:rPr>
        <w:t xml:space="preserve"> свему у складу са одредбама ЗОО о раскиду уговора и правила о накнади штете</w:t>
      </w:r>
    </w:p>
    <w:p w14:paraId="2370D189" w14:textId="77777777" w:rsidR="00D82171" w:rsidRDefault="00D82171" w:rsidP="00AC7EE4">
      <w:pPr>
        <w:tabs>
          <w:tab w:val="left" w:pos="567"/>
        </w:tabs>
        <w:spacing w:before="0"/>
        <w:rPr>
          <w:rFonts w:cs="Arial"/>
          <w:b/>
          <w:lang w:val="sr-Cyrl-RS"/>
        </w:rPr>
      </w:pPr>
    </w:p>
    <w:p w14:paraId="3A2346E4" w14:textId="5BCF6CAA" w:rsidR="00AC7EE4" w:rsidRPr="00AC7EE4" w:rsidRDefault="00AC7EE4" w:rsidP="00AC7EE4">
      <w:pPr>
        <w:tabs>
          <w:tab w:val="left" w:pos="567"/>
        </w:tabs>
        <w:spacing w:before="0"/>
        <w:rPr>
          <w:rFonts w:cs="Arial"/>
          <w:b/>
        </w:rPr>
      </w:pPr>
      <w:r w:rsidRPr="00AC7EE4">
        <w:rPr>
          <w:rFonts w:cs="Arial"/>
          <w:b/>
        </w:rPr>
        <w:lastRenderedPageBreak/>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6F4C4507" w14:textId="77777777" w:rsidR="00AF0842" w:rsidRPr="00C86757" w:rsidRDefault="00AF0842" w:rsidP="00AF0842">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5C010159" w14:textId="77777777" w:rsidR="00AF0842" w:rsidRPr="009D0EAC" w:rsidRDefault="00AF0842" w:rsidP="00AF0842">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3031F6F7" w14:textId="04098467" w:rsidR="000859DE" w:rsidRPr="00D43B3A" w:rsidRDefault="008C6013" w:rsidP="00D43B3A">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7783CCEE" w:rsidR="00873EBD" w:rsidRPr="0005016C" w:rsidRDefault="00873EBD" w:rsidP="00164F40">
      <w:pPr>
        <w:spacing w:before="0"/>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164F40">
      <w:pPr>
        <w:spacing w:before="0"/>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164F40">
      <w:pPr>
        <w:spacing w:before="0"/>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E095C51" w14:textId="343A703F" w:rsidR="0004406D" w:rsidRPr="0004406D" w:rsidRDefault="00873EBD" w:rsidP="00164F40">
      <w:pPr>
        <w:spacing w:before="0"/>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419DF516"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164F40">
        <w:rPr>
          <w:rFonts w:cs="Arial"/>
          <w:b/>
          <w:lang w:val="sr-Cyrl-RS"/>
        </w:rPr>
        <w:t>Члан</w:t>
      </w:r>
      <w:r w:rsidRPr="00164F40">
        <w:rPr>
          <w:rFonts w:eastAsia="Arial Unicode MS"/>
          <w:b/>
          <w:lang w:val="sr-Cyrl-RS"/>
        </w:rPr>
        <w:t xml:space="preserve"> </w:t>
      </w:r>
      <w:r w:rsidR="00E42782" w:rsidRPr="00164F40">
        <w:rPr>
          <w:rFonts w:eastAsia="Arial Unicode MS"/>
          <w:b/>
          <w:lang w:val="sr-Cyrl-RS"/>
        </w:rPr>
        <w:t>30</w:t>
      </w:r>
      <w:r w:rsidRPr="00164F40">
        <w:rPr>
          <w:rFonts w:eastAsia="Arial Unicode MS"/>
          <w:b/>
          <w:lang w:val="sr-Cyrl-RS"/>
        </w:rPr>
        <w:t>.</w:t>
      </w:r>
      <w:r w:rsidRPr="006929D8">
        <w:rPr>
          <w:rFonts w:eastAsia="Arial Unicode MS"/>
          <w:b/>
          <w:lang w:val="sr-Cyrl-RS"/>
        </w:rPr>
        <w:t xml:space="preserve"> </w:t>
      </w:r>
    </w:p>
    <w:p w14:paraId="3B58E0EA" w14:textId="77777777" w:rsidR="00164F40" w:rsidRPr="006F3691" w:rsidRDefault="00164F40" w:rsidP="00164F40">
      <w:pPr>
        <w:spacing w:before="0"/>
        <w:rPr>
          <w:rFonts w:cs="Arial"/>
          <w:lang w:eastAsia="sr-Latn-CS"/>
        </w:rPr>
      </w:pPr>
      <w:r w:rsidRPr="006F3691">
        <w:rPr>
          <w:rFonts w:cs="Arial"/>
          <w:lang w:eastAsia="sr-Latn-CS"/>
        </w:rPr>
        <w:t xml:space="preserve">Наручилац може након закључења уговора о јавној набавци без спровођења поступка јавне набавке </w:t>
      </w:r>
      <w:r w:rsidRPr="006F3691">
        <w:rPr>
          <w:rFonts w:cs="Arial"/>
          <w:lang w:val="sr-Cyrl-RS" w:eastAsia="sr-Latn-CS"/>
        </w:rPr>
        <w:t xml:space="preserve">повећати обим предмета набавке </w:t>
      </w:r>
      <w:r w:rsidRPr="006F3691">
        <w:rPr>
          <w:rFonts w:cs="Arial"/>
          <w:lang w:eastAsia="sr-Latn-CS"/>
        </w:rPr>
        <w:t>максимално до 5% укупне вредности уговора под условом да има обезбеђена финансијска средства</w:t>
      </w:r>
      <w:r w:rsidRPr="006F3691">
        <w:rPr>
          <w:rFonts w:cs="Arial"/>
          <w:lang w:val="sr-Cyrl-RS" w:eastAsia="sr-Latn-CS"/>
        </w:rPr>
        <w:t>.</w:t>
      </w:r>
    </w:p>
    <w:p w14:paraId="5BB94766" w14:textId="77777777" w:rsidR="00164F40" w:rsidRPr="006F3691" w:rsidRDefault="00164F40" w:rsidP="00164F40">
      <w:pPr>
        <w:rPr>
          <w:rFonts w:cs="Arial"/>
          <w:lang w:val="sr-Cyrl-RS" w:eastAsia="sr-Latn-CS"/>
        </w:rPr>
      </w:pPr>
      <w:r w:rsidRPr="006F3691">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14:paraId="6DF4FE73" w14:textId="77777777" w:rsidR="00164F40" w:rsidRPr="006F3691" w:rsidRDefault="00164F40" w:rsidP="00164F40">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дејства више силе</w:t>
      </w:r>
    </w:p>
    <w:p w14:paraId="6AD27F48" w14:textId="77777777" w:rsidR="00164F40" w:rsidRPr="006F3691" w:rsidRDefault="00164F40" w:rsidP="00164F40">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дејства неповољних климатских услова</w:t>
      </w:r>
    </w:p>
    <w:p w14:paraId="2869D096" w14:textId="77777777" w:rsidR="00164F40" w:rsidRPr="006F3691" w:rsidRDefault="00164F40" w:rsidP="00164F40">
      <w:pPr>
        <w:ind w:left="-142"/>
        <w:contextualSpacing/>
        <w:rPr>
          <w:rFonts w:cs="Arial"/>
          <w:lang w:val="sr-Cyrl-RS" w:eastAsia="sr-Latn-CS"/>
        </w:rPr>
      </w:pPr>
      <w:r w:rsidRPr="006F3691">
        <w:rPr>
          <w:rFonts w:cs="Arial"/>
          <w:lang w:val="sr-Cyrl-RS" w:eastAsia="sr-Latn-CS"/>
        </w:rPr>
        <w:t>-</w:t>
      </w:r>
      <w:r w:rsidRPr="006F3691">
        <w:rPr>
          <w:rFonts w:cs="Arial"/>
          <w:lang w:val="sr-Cyrl-RS" w:eastAsia="sr-Latn-CS"/>
        </w:rPr>
        <w:tab/>
        <w:t>услед промене плана ремонта блокова</w:t>
      </w:r>
    </w:p>
    <w:p w14:paraId="7E73E5D4" w14:textId="77777777" w:rsidR="00164F40" w:rsidRPr="006F3691" w:rsidRDefault="00164F40" w:rsidP="00164F40">
      <w:pPr>
        <w:spacing w:before="0"/>
        <w:ind w:left="-142"/>
        <w:jc w:val="left"/>
        <w:rPr>
          <w:rFonts w:cs="Arial"/>
          <w:lang w:val="sr-Cyrl-RS" w:eastAsia="sr-Latn-CS"/>
        </w:rPr>
      </w:pPr>
      <w:r w:rsidRPr="006F3691">
        <w:rPr>
          <w:rFonts w:cs="Arial"/>
          <w:lang w:val="sr-Cyrl-RS" w:eastAsia="sr-Latn-CS"/>
        </w:rPr>
        <w:t xml:space="preserve">- </w:t>
      </w:r>
      <w:r w:rsidRPr="006F3691">
        <w:rPr>
          <w:rFonts w:eastAsia="Arial Unicode MS"/>
          <w:lang w:val="sr-Latn-CS"/>
        </w:rPr>
        <w:t>прекид рад</w:t>
      </w:r>
      <w:r w:rsidRPr="006F3691">
        <w:rPr>
          <w:rFonts w:eastAsia="Arial Unicode MS"/>
        </w:rPr>
        <w:t>ова</w:t>
      </w:r>
      <w:r w:rsidRPr="006F3691">
        <w:rPr>
          <w:rFonts w:eastAsia="Arial Unicode MS"/>
          <w:lang w:val="sr-Latn-CS"/>
        </w:rPr>
        <w:t xml:space="preserve"> изазван актом надлежног органа, за који </w:t>
      </w:r>
      <w:r w:rsidRPr="006F3691">
        <w:rPr>
          <w:rFonts w:eastAsia="Arial Unicode MS"/>
        </w:rPr>
        <w:t xml:space="preserve">нису одговорне Уговорне </w:t>
      </w:r>
      <w:r w:rsidRPr="006F3691">
        <w:rPr>
          <w:rFonts w:eastAsia="Arial Unicode MS"/>
          <w:lang w:val="sr-Cyrl-RS"/>
        </w:rPr>
        <w:t xml:space="preserve">    </w:t>
      </w:r>
      <w:r w:rsidRPr="006F3691">
        <w:rPr>
          <w:rFonts w:eastAsia="Arial Unicode MS"/>
        </w:rPr>
        <w:t>стране</w:t>
      </w:r>
    </w:p>
    <w:p w14:paraId="3F44DFF7" w14:textId="77777777" w:rsidR="00164F40" w:rsidRPr="006F3691" w:rsidRDefault="00164F40" w:rsidP="00164F40">
      <w:pPr>
        <w:spacing w:before="0"/>
        <w:ind w:left="-142"/>
        <w:jc w:val="left"/>
        <w:rPr>
          <w:rFonts w:cs="Arial"/>
          <w:lang w:val="sr-Cyrl-RS" w:eastAsia="sr-Latn-CS"/>
        </w:rPr>
      </w:pPr>
      <w:r w:rsidRPr="006F3691">
        <w:rPr>
          <w:rFonts w:cs="Arial"/>
          <w:lang w:val="sr-Cyrl-RS" w:eastAsia="sr-Latn-CS"/>
        </w:rPr>
        <w:t>- уколико дође до измене важећих законских прописа</w:t>
      </w:r>
      <w:r w:rsidRPr="006F3691">
        <w:rPr>
          <w:rFonts w:cs="Arial"/>
          <w:lang w:val="sr-Latn-RS" w:eastAsia="sr-Latn-CS"/>
        </w:rPr>
        <w:t>,</w:t>
      </w:r>
      <w:r w:rsidRPr="006F3691">
        <w:rPr>
          <w:rFonts w:eastAsia="Calibri" w:cs="Arial"/>
          <w:lang w:val="sr-Cyrl-RS" w:eastAsia="sr-Latn-CS"/>
        </w:rPr>
        <w:t xml:space="preserve"> подзаконских и других правних аката</w:t>
      </w:r>
    </w:p>
    <w:p w14:paraId="5050DA6D" w14:textId="77777777" w:rsidR="00164F40" w:rsidRPr="006F3691" w:rsidRDefault="00164F40" w:rsidP="00164F40">
      <w:pPr>
        <w:spacing w:before="0"/>
        <w:ind w:left="-142"/>
        <w:jc w:val="left"/>
        <w:rPr>
          <w:rFonts w:cs="Arial"/>
          <w:lang w:val="sr-Cyrl-RS" w:eastAsia="sr-Latn-CS"/>
        </w:rPr>
      </w:pPr>
      <w:r w:rsidRPr="006F3691">
        <w:rPr>
          <w:rFonts w:cs="Arial"/>
          <w:lang w:val="sr-Cyrl-RS" w:eastAsia="sr-Latn-CS"/>
        </w:rPr>
        <w:t>- услед мера  државних органа</w:t>
      </w:r>
    </w:p>
    <w:p w14:paraId="48D85D51" w14:textId="77777777" w:rsidR="00164F40" w:rsidRPr="006F3691" w:rsidRDefault="00164F40" w:rsidP="00164F40">
      <w:pPr>
        <w:spacing w:before="0"/>
        <w:ind w:left="-142"/>
        <w:jc w:val="left"/>
        <w:rPr>
          <w:rFonts w:cs="Arial"/>
          <w:lang w:val="sr-Cyrl-RS" w:eastAsia="sr-Latn-CS"/>
        </w:rPr>
      </w:pPr>
      <w:r w:rsidRPr="006F3691">
        <w:rPr>
          <w:rFonts w:cs="Arial"/>
          <w:lang w:val="sr-Cyrl-RS" w:eastAsia="sr-Latn-CS"/>
        </w:rPr>
        <w:t>-друге објективне околности настале у току извршења Уговора које нису кривица Изабраног понуђача</w:t>
      </w:r>
    </w:p>
    <w:p w14:paraId="2F80BE79" w14:textId="77777777" w:rsidR="00164F40" w:rsidRPr="006F3691" w:rsidRDefault="00164F40" w:rsidP="00164F40">
      <w:pPr>
        <w:spacing w:before="0"/>
        <w:ind w:left="-142"/>
        <w:contextualSpacing/>
        <w:jc w:val="left"/>
        <w:rPr>
          <w:rFonts w:cs="Arial"/>
          <w:lang w:val="sr-Cyrl-RS" w:eastAsia="sr-Latn-CS"/>
        </w:rPr>
      </w:pPr>
      <w:r w:rsidRPr="006F3691">
        <w:rPr>
          <w:rFonts w:cs="Arial"/>
          <w:lang w:val="sr-Cyrl-RS" w:eastAsia="sr-Latn-CS"/>
        </w:rPr>
        <w:t>-поступање трећих лица без кривице Уговорних страна</w:t>
      </w:r>
    </w:p>
    <w:p w14:paraId="7917FDD2" w14:textId="77777777" w:rsidR="00164F40" w:rsidRPr="006F3691" w:rsidRDefault="00164F40" w:rsidP="00164F40">
      <w:pPr>
        <w:spacing w:before="0"/>
        <w:ind w:left="-142"/>
        <w:contextualSpacing/>
        <w:jc w:val="left"/>
        <w:rPr>
          <w:rFonts w:cs="Arial"/>
          <w:lang w:val="sr-Cyrl-RS" w:eastAsia="sr-Latn-CS"/>
        </w:rPr>
      </w:pPr>
      <w:r w:rsidRPr="006F3691">
        <w:rPr>
          <w:rFonts w:cs="Arial"/>
          <w:lang w:val="sr-Cyrl-RS" w:eastAsia="sr-Latn-CS"/>
        </w:rPr>
        <w:t>-у случају објективних потреба да се радови изведу на другој локацији Наручиоца, на захтев Наручиоца, а уз сагласност Изабраног понуђача</w:t>
      </w:r>
    </w:p>
    <w:p w14:paraId="21A1A5EB" w14:textId="77777777" w:rsidR="00164F40" w:rsidRPr="006F3691" w:rsidRDefault="00164F40" w:rsidP="00164F40">
      <w:pPr>
        <w:ind w:left="-142"/>
        <w:contextualSpacing/>
        <w:rPr>
          <w:rFonts w:cs="Arial"/>
          <w:lang w:val="sr-Cyrl-RS" w:eastAsia="sr-Latn-CS"/>
        </w:rPr>
      </w:pPr>
    </w:p>
    <w:p w14:paraId="5166E9B5" w14:textId="77777777" w:rsidR="00164F40" w:rsidRPr="006F3691" w:rsidRDefault="00164F40" w:rsidP="00164F40">
      <w:pPr>
        <w:spacing w:before="0"/>
        <w:ind w:left="-142"/>
        <w:rPr>
          <w:rFonts w:cs="Arial"/>
          <w:lang w:val="sr-Cyrl-RS" w:eastAsia="sr-Latn-CS"/>
        </w:rPr>
      </w:pPr>
      <w:r w:rsidRPr="006F3691">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164F40">
      <w:pPr>
        <w:spacing w:before="0"/>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FF2E1DD" w14:textId="0D6EDEAB" w:rsidR="00BF47AA" w:rsidRPr="0004406D" w:rsidRDefault="00873EBD" w:rsidP="00164F40">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4EEA6A" w14:textId="344180B1"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19E4D52A"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r>
      <w:r w:rsidR="000F3F25">
        <w:rPr>
          <w:rFonts w:cs="Arial"/>
          <w:lang w:val="sr-Cyrl-CS"/>
        </w:rPr>
        <w:t xml:space="preserve"> </w:t>
      </w:r>
      <w:r w:rsidRPr="006929D8">
        <w:rPr>
          <w:rFonts w:cs="Arial"/>
          <w:lang w:val="sr-Cyrl-CS"/>
        </w:rPr>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AD2630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r>
      <w:r w:rsidR="000F3F25">
        <w:rPr>
          <w:rFonts w:cs="Arial"/>
          <w:lang w:val="sr-Cyrl-CS"/>
        </w:rPr>
        <w:t xml:space="preserve"> </w:t>
      </w:r>
      <w:r w:rsidRPr="006929D8">
        <w:rPr>
          <w:rFonts w:cs="Arial"/>
          <w:lang w:val="sr-Cyrl-CS"/>
        </w:rPr>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742DFB47"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sidR="000F3F25">
        <w:rPr>
          <w:rFonts w:cs="Arial"/>
          <w:lang w:val="sr-Cyrl-CS"/>
        </w:rPr>
        <w:t xml:space="preserve"> </w:t>
      </w:r>
      <w:r>
        <w:rPr>
          <w:rFonts w:cs="Arial"/>
          <w:lang w:val="sr-Cyrl-RS"/>
        </w:rPr>
        <w:t>Техничка спецификација – Предмер радова</w:t>
      </w:r>
      <w:r w:rsidRPr="00020E48">
        <w:rPr>
          <w:rFonts w:cs="Arial"/>
          <w:lang w:val="sr-Cyrl-RS"/>
        </w:rPr>
        <w:t>;</w:t>
      </w:r>
    </w:p>
    <w:p w14:paraId="68278D36" w14:textId="230DB6AD"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000F3F25">
        <w:rPr>
          <w:rFonts w:cs="Arial"/>
          <w:lang w:val="sr-Cyrl-RS"/>
        </w:rPr>
        <w:t xml:space="preserve"> </w:t>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C2D005E"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14:paraId="0B37324B" w14:textId="480224B7" w:rsidR="00AA08A3" w:rsidRPr="00020E48" w:rsidRDefault="00AA08A3" w:rsidP="00020E48">
      <w:pPr>
        <w:tabs>
          <w:tab w:val="left" w:pos="567"/>
        </w:tabs>
        <w:spacing w:before="0"/>
        <w:rPr>
          <w:rFonts w:cs="Arial"/>
          <w:lang w:val="sr-Cyrl-RS"/>
        </w:rPr>
      </w:pPr>
      <w:r>
        <w:rPr>
          <w:rFonts w:cs="Arial"/>
          <w:lang w:val="sr-Cyrl-RS"/>
        </w:rPr>
        <w:t xml:space="preserve">Прилог број </w:t>
      </w:r>
      <w:r w:rsidR="006F3F91">
        <w:rPr>
          <w:rFonts w:cs="Arial"/>
          <w:lang w:val="sr-Cyrl-RS"/>
        </w:rPr>
        <w:t>7</w:t>
      </w:r>
      <w:r>
        <w:rPr>
          <w:rFonts w:cs="Arial"/>
          <w:lang w:val="sr-Cyrl-RS"/>
        </w:rPr>
        <w:t xml:space="preserve"> </w:t>
      </w:r>
      <w:r w:rsidRPr="00AA08A3">
        <w:rPr>
          <w:rFonts w:cs="Arial"/>
          <w:lang w:val="sr-Cyrl-RS"/>
        </w:rPr>
        <w:t xml:space="preserve">Банкарска гаранција за </w:t>
      </w:r>
      <w:r>
        <w:rPr>
          <w:rFonts w:cs="Arial"/>
          <w:lang w:val="sr-Cyrl-RS"/>
        </w:rPr>
        <w:t>отклањање грешака у гарантном року</w:t>
      </w:r>
    </w:p>
    <w:p w14:paraId="5F460959" w14:textId="371EFFCB" w:rsidR="00D43B3A"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6F3F91">
        <w:rPr>
          <w:rFonts w:cs="Arial"/>
          <w:lang w:val="sr-Cyrl-RS"/>
        </w:rPr>
        <w:t>8</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14:paraId="55E303B9" w14:textId="31C650F6" w:rsidR="00873EBD" w:rsidRPr="0005016C" w:rsidRDefault="00AC7EE4" w:rsidP="00873EBD">
      <w:pPr>
        <w:jc w:val="center"/>
        <w:rPr>
          <w:rFonts w:eastAsia="Arial Unicode MS"/>
          <w:b/>
          <w:lang w:val="sr-Cyrl-CS"/>
        </w:rPr>
      </w:pPr>
      <w:r>
        <w:rPr>
          <w:rFonts w:eastAsia="Arial Unicode MS"/>
          <w:b/>
          <w:lang w:val="sr-Cyrl-CS"/>
        </w:rPr>
        <w:lastRenderedPageBreak/>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0112B30B" w14:textId="1097E84E"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1C79F411" w:rsidR="0005016C" w:rsidRPr="006929D8" w:rsidRDefault="0005016C" w:rsidP="0005016C">
      <w:pPr>
        <w:pStyle w:val="KDParagraf"/>
        <w:spacing w:before="0"/>
        <w:rPr>
          <w:rFonts w:cs="Arial"/>
          <w:b/>
          <w:lang w:val="sr-Cyrl-CS"/>
        </w:rPr>
      </w:pPr>
      <w:r w:rsidRPr="006929D8">
        <w:rPr>
          <w:rFonts w:cs="Arial"/>
          <w:lang w:val="sr-Cyrl-CS"/>
        </w:rPr>
        <w:t xml:space="preserve">                                                                               </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E8D57" w:rsidR="00D43B3A" w:rsidRDefault="00D43B3A" w:rsidP="002E00B8">
      <w:pPr>
        <w:spacing w:before="0"/>
        <w:ind w:left="993" w:hanging="567"/>
        <w:jc w:val="left"/>
        <w:rPr>
          <w:rFonts w:cs="Arial"/>
          <w:lang w:val="sr-Cyrl-CS"/>
        </w:rPr>
      </w:pPr>
    </w:p>
    <w:p w14:paraId="45812E34" w14:textId="7957109B" w:rsidR="00D43B3A" w:rsidRDefault="00D43B3A" w:rsidP="002E00B8">
      <w:pPr>
        <w:spacing w:before="0"/>
        <w:ind w:left="993" w:hanging="567"/>
        <w:jc w:val="left"/>
        <w:rPr>
          <w:rFonts w:cs="Arial"/>
          <w:lang w:val="sr-Cyrl-CS"/>
        </w:rPr>
      </w:pPr>
    </w:p>
    <w:p w14:paraId="1C24F04A" w14:textId="6D2C70A0" w:rsidR="00D43B3A" w:rsidRDefault="00D43B3A" w:rsidP="002E00B8">
      <w:pPr>
        <w:spacing w:before="0"/>
        <w:ind w:left="993" w:hanging="567"/>
        <w:jc w:val="left"/>
        <w:rPr>
          <w:rFonts w:cs="Arial"/>
          <w:lang w:val="sr-Cyrl-CS"/>
        </w:rPr>
      </w:pPr>
    </w:p>
    <w:p w14:paraId="5CE99738" w14:textId="459C5AC5" w:rsidR="00D43B3A" w:rsidRDefault="00D43B3A" w:rsidP="002E00B8">
      <w:pPr>
        <w:spacing w:before="0"/>
        <w:ind w:left="993" w:hanging="567"/>
        <w:jc w:val="left"/>
        <w:rPr>
          <w:rFonts w:cs="Arial"/>
          <w:lang w:val="sr-Cyrl-CS"/>
        </w:rPr>
      </w:pPr>
    </w:p>
    <w:p w14:paraId="1A532497" w14:textId="7EED2A4E" w:rsidR="00D43B3A" w:rsidRDefault="00D43B3A" w:rsidP="002E00B8">
      <w:pPr>
        <w:spacing w:before="0"/>
        <w:ind w:left="993" w:hanging="567"/>
        <w:jc w:val="left"/>
        <w:rPr>
          <w:rFonts w:cs="Arial"/>
          <w:lang w:val="sr-Cyrl-CS"/>
        </w:rPr>
      </w:pPr>
    </w:p>
    <w:p w14:paraId="6B7D015F" w14:textId="07271C83" w:rsidR="00D43B3A" w:rsidRDefault="00D43B3A" w:rsidP="002E00B8">
      <w:pPr>
        <w:spacing w:before="0"/>
        <w:ind w:left="993" w:hanging="567"/>
        <w:jc w:val="left"/>
        <w:rPr>
          <w:rFonts w:cs="Arial"/>
          <w:lang w:val="sr-Cyrl-CS"/>
        </w:rPr>
      </w:pPr>
    </w:p>
    <w:p w14:paraId="027D851E" w14:textId="35C30311" w:rsidR="00D43B3A" w:rsidRDefault="00D43B3A" w:rsidP="002E00B8">
      <w:pPr>
        <w:spacing w:before="0"/>
        <w:ind w:left="993" w:hanging="567"/>
        <w:jc w:val="left"/>
        <w:rPr>
          <w:rFonts w:cs="Arial"/>
          <w:lang w:val="sr-Cyrl-CS"/>
        </w:rPr>
      </w:pPr>
    </w:p>
    <w:p w14:paraId="15598389" w14:textId="2995E9CA" w:rsidR="00D43B3A" w:rsidRDefault="00D43B3A" w:rsidP="002E00B8">
      <w:pPr>
        <w:spacing w:before="0"/>
        <w:ind w:left="993" w:hanging="567"/>
        <w:jc w:val="left"/>
        <w:rPr>
          <w:rFonts w:cs="Arial"/>
          <w:lang w:val="sr-Cyrl-CS"/>
        </w:rPr>
      </w:pPr>
    </w:p>
    <w:p w14:paraId="7736AD5E" w14:textId="3D423755" w:rsidR="00D43B3A" w:rsidRDefault="00D43B3A" w:rsidP="002E00B8">
      <w:pPr>
        <w:spacing w:before="0"/>
        <w:ind w:left="993" w:hanging="567"/>
        <w:jc w:val="left"/>
        <w:rPr>
          <w:rFonts w:cs="Arial"/>
          <w:lang w:val="sr-Cyrl-CS"/>
        </w:rPr>
      </w:pPr>
    </w:p>
    <w:p w14:paraId="30517D6A" w14:textId="43B246AF" w:rsidR="00D43B3A" w:rsidRDefault="00D43B3A" w:rsidP="002E00B8">
      <w:pPr>
        <w:spacing w:before="0"/>
        <w:ind w:left="993" w:hanging="567"/>
        <w:jc w:val="left"/>
        <w:rPr>
          <w:rFonts w:cs="Arial"/>
          <w:lang w:val="sr-Cyrl-CS"/>
        </w:rPr>
      </w:pPr>
    </w:p>
    <w:p w14:paraId="294E7EA5" w14:textId="0093E7D9" w:rsidR="00D43B3A" w:rsidRDefault="00D43B3A" w:rsidP="002E00B8">
      <w:pPr>
        <w:spacing w:before="0"/>
        <w:ind w:left="993" w:hanging="567"/>
        <w:jc w:val="left"/>
        <w:rPr>
          <w:rFonts w:cs="Arial"/>
          <w:lang w:val="sr-Cyrl-CS"/>
        </w:rPr>
      </w:pPr>
    </w:p>
    <w:p w14:paraId="45322029" w14:textId="27F03281" w:rsidR="00D43B3A" w:rsidRDefault="00D43B3A" w:rsidP="002E00B8">
      <w:pPr>
        <w:spacing w:before="0"/>
        <w:ind w:left="993" w:hanging="567"/>
        <w:jc w:val="left"/>
        <w:rPr>
          <w:rFonts w:cs="Arial"/>
          <w:lang w:val="sr-Cyrl-CS"/>
        </w:rPr>
      </w:pPr>
    </w:p>
    <w:p w14:paraId="44CE4213" w14:textId="68FB4CFE" w:rsidR="00D43B3A" w:rsidRDefault="00D43B3A" w:rsidP="002E00B8">
      <w:pPr>
        <w:spacing w:before="0"/>
        <w:ind w:left="993" w:hanging="567"/>
        <w:jc w:val="left"/>
        <w:rPr>
          <w:rFonts w:cs="Arial"/>
          <w:lang w:val="sr-Cyrl-CS"/>
        </w:rPr>
      </w:pPr>
    </w:p>
    <w:p w14:paraId="0BC588D0" w14:textId="07B32F1E" w:rsidR="00D43B3A" w:rsidRDefault="00D43B3A" w:rsidP="002E00B8">
      <w:pPr>
        <w:spacing w:before="0"/>
        <w:ind w:left="993" w:hanging="567"/>
        <w:jc w:val="left"/>
        <w:rPr>
          <w:rFonts w:cs="Arial"/>
          <w:lang w:val="sr-Cyrl-CS"/>
        </w:rPr>
      </w:pPr>
    </w:p>
    <w:p w14:paraId="00235111" w14:textId="3D28EC5F" w:rsidR="00D43B3A" w:rsidRDefault="00D43B3A" w:rsidP="002E00B8">
      <w:pPr>
        <w:spacing w:before="0"/>
        <w:ind w:left="993" w:hanging="567"/>
        <w:jc w:val="left"/>
        <w:rPr>
          <w:rFonts w:cs="Arial"/>
          <w:lang w:val="sr-Cyrl-CS"/>
        </w:rPr>
      </w:pPr>
    </w:p>
    <w:p w14:paraId="6600CD67" w14:textId="6C25AD6A" w:rsidR="00D43B3A" w:rsidRDefault="00D43B3A" w:rsidP="002E00B8">
      <w:pPr>
        <w:spacing w:before="0"/>
        <w:ind w:left="993" w:hanging="567"/>
        <w:jc w:val="left"/>
        <w:rPr>
          <w:rFonts w:cs="Arial"/>
          <w:lang w:val="sr-Cyrl-CS"/>
        </w:rPr>
      </w:pPr>
    </w:p>
    <w:p w14:paraId="7C7A9B90" w14:textId="776E0457" w:rsidR="00D43B3A" w:rsidRDefault="00D43B3A" w:rsidP="002E00B8">
      <w:pPr>
        <w:spacing w:before="0"/>
        <w:ind w:left="993" w:hanging="567"/>
        <w:jc w:val="left"/>
        <w:rPr>
          <w:rFonts w:cs="Arial"/>
          <w:lang w:val="sr-Cyrl-CS"/>
        </w:rPr>
      </w:pPr>
    </w:p>
    <w:p w14:paraId="489A5CB7" w14:textId="09CF2E29" w:rsidR="00A80BBA" w:rsidRDefault="00A80BBA" w:rsidP="00E42782">
      <w:pPr>
        <w:spacing w:before="0"/>
        <w:jc w:val="left"/>
        <w:rPr>
          <w:rFonts w:cs="Arial"/>
          <w:lang w:val="sr-Cyrl-CS"/>
        </w:rPr>
      </w:pPr>
    </w:p>
    <w:p w14:paraId="6C2A9004" w14:textId="2F533DE4" w:rsidR="0004406D" w:rsidRDefault="0004406D" w:rsidP="00E42782">
      <w:pPr>
        <w:spacing w:before="0"/>
        <w:jc w:val="left"/>
        <w:rPr>
          <w:rFonts w:cs="Arial"/>
          <w:lang w:val="sr-Cyrl-CS"/>
        </w:rPr>
      </w:pPr>
    </w:p>
    <w:p w14:paraId="277A12FF" w14:textId="3D3BFD05" w:rsidR="0004406D" w:rsidRDefault="0004406D" w:rsidP="00E42782">
      <w:pPr>
        <w:spacing w:before="0"/>
        <w:jc w:val="left"/>
        <w:rPr>
          <w:rFonts w:cs="Arial"/>
          <w:lang w:val="sr-Cyrl-CS"/>
        </w:rPr>
      </w:pPr>
    </w:p>
    <w:p w14:paraId="41668D38" w14:textId="038E24B3" w:rsidR="0004406D" w:rsidRDefault="0004406D" w:rsidP="00E42782">
      <w:pPr>
        <w:spacing w:before="0"/>
        <w:jc w:val="left"/>
        <w:rPr>
          <w:rFonts w:cs="Arial"/>
          <w:lang w:val="sr-Cyrl-CS"/>
        </w:rPr>
      </w:pPr>
    </w:p>
    <w:p w14:paraId="7F229687" w14:textId="57A1F537" w:rsidR="0004406D" w:rsidRDefault="0004406D" w:rsidP="00E42782">
      <w:pPr>
        <w:spacing w:before="0"/>
        <w:jc w:val="left"/>
        <w:rPr>
          <w:rFonts w:cs="Arial"/>
          <w:lang w:val="sr-Cyrl-CS"/>
        </w:rPr>
      </w:pPr>
    </w:p>
    <w:p w14:paraId="7B49287A" w14:textId="19AFAB34" w:rsidR="0004406D" w:rsidRDefault="0004406D" w:rsidP="00E42782">
      <w:pPr>
        <w:spacing w:before="0"/>
        <w:jc w:val="left"/>
        <w:rPr>
          <w:rFonts w:cs="Arial"/>
          <w:lang w:val="sr-Cyrl-CS"/>
        </w:rPr>
      </w:pPr>
    </w:p>
    <w:p w14:paraId="0347A623" w14:textId="31583CDA" w:rsidR="0004406D" w:rsidRDefault="0004406D" w:rsidP="00E42782">
      <w:pPr>
        <w:spacing w:before="0"/>
        <w:jc w:val="left"/>
        <w:rPr>
          <w:rFonts w:cs="Arial"/>
          <w:lang w:val="sr-Cyrl-CS"/>
        </w:rPr>
      </w:pPr>
    </w:p>
    <w:p w14:paraId="2123329E" w14:textId="65210526" w:rsidR="0004406D" w:rsidRDefault="0004406D" w:rsidP="00E42782">
      <w:pPr>
        <w:spacing w:before="0"/>
        <w:jc w:val="left"/>
        <w:rPr>
          <w:rFonts w:cs="Arial"/>
          <w:lang w:val="sr-Cyrl-CS"/>
        </w:rPr>
      </w:pPr>
    </w:p>
    <w:p w14:paraId="3ECF62F0" w14:textId="170257DE" w:rsidR="0004406D" w:rsidRDefault="0004406D" w:rsidP="00E42782">
      <w:pPr>
        <w:spacing w:before="0"/>
        <w:jc w:val="left"/>
        <w:rPr>
          <w:rFonts w:cs="Arial"/>
          <w:lang w:val="sr-Cyrl-CS"/>
        </w:rPr>
      </w:pPr>
    </w:p>
    <w:p w14:paraId="4FF1942C" w14:textId="623581A9" w:rsidR="0004406D" w:rsidRDefault="0004406D" w:rsidP="00E42782">
      <w:pPr>
        <w:spacing w:before="0"/>
        <w:jc w:val="left"/>
        <w:rPr>
          <w:rFonts w:cs="Arial"/>
          <w:lang w:val="sr-Cyrl-CS"/>
        </w:rPr>
      </w:pPr>
    </w:p>
    <w:p w14:paraId="39BC2B34" w14:textId="5F7E01B4" w:rsidR="0004406D" w:rsidRDefault="0004406D" w:rsidP="00E42782">
      <w:pPr>
        <w:spacing w:before="0"/>
        <w:jc w:val="left"/>
        <w:rPr>
          <w:rFonts w:cs="Arial"/>
          <w:lang w:val="sr-Cyrl-CS"/>
        </w:rPr>
      </w:pPr>
    </w:p>
    <w:p w14:paraId="00144D02" w14:textId="2F1DBA28" w:rsidR="0004406D" w:rsidRDefault="0004406D" w:rsidP="00E42782">
      <w:pPr>
        <w:spacing w:before="0"/>
        <w:jc w:val="left"/>
        <w:rPr>
          <w:rFonts w:cs="Arial"/>
          <w:lang w:val="sr-Cyrl-CS"/>
        </w:rPr>
      </w:pPr>
    </w:p>
    <w:p w14:paraId="227B6DF8" w14:textId="14372A78" w:rsidR="0004406D" w:rsidRDefault="0004406D" w:rsidP="00E42782">
      <w:pPr>
        <w:spacing w:before="0"/>
        <w:jc w:val="left"/>
        <w:rPr>
          <w:rFonts w:cs="Arial"/>
          <w:lang w:val="sr-Cyrl-CS"/>
        </w:rPr>
      </w:pPr>
    </w:p>
    <w:p w14:paraId="236504DA" w14:textId="77777777" w:rsidR="0004406D" w:rsidRDefault="0004406D" w:rsidP="00E42782">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2AA322D7"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4F7C607B"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зависности од врсте и обима радова/услуга примењују се одређене тачке ових правила. </w:t>
      </w:r>
    </w:p>
    <w:p w14:paraId="718E285F"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Правила су саставни део уговора о извршењу послова од стране извођача радова/ извршиоца услуга. </w:t>
      </w:r>
    </w:p>
    <w:p w14:paraId="75AFAE9B"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14:paraId="6FCA784D"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Поштовање правила од стране извођача радова биће стриктно контролисано и свако непоштовање биће санкционисано. </w:t>
      </w:r>
    </w:p>
    <w:p w14:paraId="457615E3"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 </w:t>
      </w:r>
    </w:p>
    <w:p w14:paraId="5E327F4D"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 </w:t>
      </w:r>
    </w:p>
    <w:p w14:paraId="524AA502"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Лице за коодинацију у сарадњи са представницима извођача радова и надзорног органа израђује План заједничких мера. </w:t>
      </w:r>
    </w:p>
    <w:p w14:paraId="14A9171E" w14:textId="77777777" w:rsidR="000F3F25" w:rsidRPr="000F3F25" w:rsidRDefault="000F3F25" w:rsidP="000F3F25">
      <w:pPr>
        <w:autoSpaceDE w:val="0"/>
        <w:autoSpaceDN w:val="0"/>
        <w:adjustRightInd w:val="0"/>
        <w:spacing w:before="0"/>
        <w:rPr>
          <w:rFonts w:eastAsia="Calibri" w:cs="Arial"/>
        </w:rPr>
      </w:pPr>
    </w:p>
    <w:p w14:paraId="35E8A820" w14:textId="77777777" w:rsidR="000F3F25" w:rsidRPr="000F3F25" w:rsidRDefault="000F3F25" w:rsidP="000F3F25">
      <w:pPr>
        <w:autoSpaceDE w:val="0"/>
        <w:autoSpaceDN w:val="0"/>
        <w:adjustRightInd w:val="0"/>
        <w:spacing w:before="0"/>
        <w:rPr>
          <w:rFonts w:eastAsia="Calibri" w:cs="Arial"/>
          <w:b/>
          <w:bCs/>
        </w:rPr>
      </w:pPr>
      <w:r w:rsidRPr="000F3F25">
        <w:rPr>
          <w:rFonts w:eastAsia="Calibri" w:cs="Arial"/>
          <w:b/>
          <w:bCs/>
        </w:rPr>
        <w:t xml:space="preserve">I ОБАВЕЗЕ ИЗВОЂАЧА РАДОВА </w:t>
      </w:r>
    </w:p>
    <w:p w14:paraId="39869F61" w14:textId="77777777" w:rsidR="000F3F25" w:rsidRPr="000F3F25" w:rsidRDefault="000F3F25" w:rsidP="000F3F25">
      <w:pPr>
        <w:autoSpaceDE w:val="0"/>
        <w:autoSpaceDN w:val="0"/>
        <w:adjustRightInd w:val="0"/>
        <w:spacing w:before="0"/>
        <w:rPr>
          <w:rFonts w:eastAsia="Calibri" w:cs="Arial"/>
        </w:rPr>
      </w:pPr>
    </w:p>
    <w:p w14:paraId="7C9D1836"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14:paraId="31B6D6DD"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14:paraId="4E5DB0E1"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14:paraId="49CCDC1B" w14:textId="5CDD3C60"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 стандарда, процедура, упутстава и инструкција о БЗР које важе у ТЕНТ, а посебно су дужни да се придржавају следећих правила: </w:t>
      </w:r>
    </w:p>
    <w:p w14:paraId="5324DAD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 Забрањено је избегавање примене и/или ометање спровођења мера БЗР </w:t>
      </w:r>
    </w:p>
    <w:p w14:paraId="47ED2F12"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lastRenderedPageBreak/>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 </w:t>
      </w:r>
    </w:p>
    <w:p w14:paraId="713396C2"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Елаборат о уређењу градилишта, </w:t>
      </w:r>
    </w:p>
    <w:p w14:paraId="632B8CC8"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оверену копију Пријаве о почетку радова коју је предао надлежној инспекцији рада, </w:t>
      </w:r>
    </w:p>
    <w:p w14:paraId="18C4BBA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 </w:t>
      </w:r>
    </w:p>
    <w:p w14:paraId="4E60F90C"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доказ да су запослени упознати са садржином Елабората и предвиђеним мерама за безбедан и здрав рад, </w:t>
      </w:r>
    </w:p>
    <w:p w14:paraId="793F1E58"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oсигуравајућу полису за запослене, </w:t>
      </w:r>
    </w:p>
    <w:p w14:paraId="057BFFC5"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списак оруђа за рад, уређаја, алата и опреме и њихове атесте и сертификате, </w:t>
      </w:r>
    </w:p>
    <w:p w14:paraId="010FEE54"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14:paraId="5B36C41C"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доказ да су запослени упознати са овим Правилима (списак лица са њиховим својеручним потписаним изјавама), </w:t>
      </w:r>
    </w:p>
    <w:p w14:paraId="5F0E5DD5"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 име одговорног лица на градилишту, његовог заменика (у одсуству одговорног лица у другој и/или трећој смени, празником и сл.). </w:t>
      </w:r>
    </w:p>
    <w:p w14:paraId="45329CC1" w14:textId="77777777" w:rsidR="000F3F25" w:rsidRPr="000F3F25" w:rsidRDefault="000F3F25" w:rsidP="000F3F25">
      <w:pPr>
        <w:autoSpaceDE w:val="0"/>
        <w:autoSpaceDN w:val="0"/>
        <w:adjustRightInd w:val="0"/>
        <w:spacing w:before="0"/>
        <w:rPr>
          <w:rFonts w:eastAsia="Calibri" w:cs="Arial"/>
        </w:rPr>
      </w:pPr>
    </w:p>
    <w:p w14:paraId="41B472ED"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2A9CDA2"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14:paraId="07428A09"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14:paraId="4CB5A36E" w14:textId="77777777" w:rsidR="000F3F25" w:rsidRDefault="000F3F25" w:rsidP="000F3F25">
      <w:pPr>
        <w:autoSpaceDE w:val="0"/>
        <w:autoSpaceDN w:val="0"/>
        <w:adjustRightInd w:val="0"/>
        <w:spacing w:before="0"/>
        <w:rPr>
          <w:rFonts w:eastAsia="Calibri" w:cs="Arial"/>
          <w:lang w:val="sr-Cyrl-RS"/>
        </w:rPr>
      </w:pPr>
      <w:r w:rsidRPr="000F3F25">
        <w:rPr>
          <w:rFonts w:eastAsia="Calibri" w:cs="Arial"/>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w:t>
      </w:r>
    </w:p>
    <w:p w14:paraId="4392E18C" w14:textId="77777777" w:rsidR="000F3F25" w:rsidRDefault="000F3F25" w:rsidP="000F3F25">
      <w:pPr>
        <w:autoSpaceDE w:val="0"/>
        <w:autoSpaceDN w:val="0"/>
        <w:adjustRightInd w:val="0"/>
        <w:spacing w:before="0"/>
        <w:rPr>
          <w:rFonts w:eastAsia="Calibri" w:cs="Arial"/>
          <w:lang w:val="sr-Cyrl-RS"/>
        </w:rPr>
      </w:pPr>
    </w:p>
    <w:p w14:paraId="4AB39A6C" w14:textId="74E381F6"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Поступак QP.0.14.05 25.04.2018. 9/32 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 Коришћење система приступне контроле. </w:t>
      </w:r>
    </w:p>
    <w:p w14:paraId="6737FA3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lastRenderedPageBreak/>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 </w:t>
      </w:r>
    </w:p>
    <w:p w14:paraId="69883AF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 </w:t>
      </w:r>
    </w:p>
    <w:p w14:paraId="2A4C28F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14:paraId="46CD88B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 </w:t>
      </w:r>
    </w:p>
    <w:p w14:paraId="5603AD26"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9. .Захтевом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14:paraId="6616799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14:paraId="0744BB68"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72D634C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14:paraId="1EB4D39A"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 </w:t>
      </w:r>
    </w:p>
    <w:p w14:paraId="1A266BBA"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14. Поштује QU.0.06.01 Упутство o поступку извршења обезбеђења постројења за извођење радова у ТЕНТ и QU.5.05.03 Упутство o поступку извршења обезбеђења постројења за </w:t>
      </w:r>
      <w:r w:rsidRPr="000F3F25">
        <w:rPr>
          <w:rFonts w:eastAsia="Calibri" w:cs="Arial"/>
        </w:rPr>
        <w:lastRenderedPageBreak/>
        <w:t xml:space="preserve">време извођења радова на индустријској железници (процедуре за изолацију и закључавање извора енергије и радних флуида). </w:t>
      </w:r>
    </w:p>
    <w:p w14:paraId="4EFF7B90"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A34179C"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7B7A7C68"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 </w:t>
      </w:r>
    </w:p>
    <w:p w14:paraId="25039F96"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14:paraId="170E166F"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19. За своје запослене обезбеди лична и колективна заштитна средства и сноси одговорност о њиховој правилној употреби. </w:t>
      </w:r>
    </w:p>
    <w:p w14:paraId="127F6B1B"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20. Запослени на радном оделу имају видно обележен назив фирме у којој раде. </w:t>
      </w:r>
    </w:p>
    <w:p w14:paraId="3D3CA8ED"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14:paraId="5B2955D3"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22. Виљушкари и грађевинске машине морају бити снабдевени са ротационим светлом и звучном сиреном за вожњу уназад. </w:t>
      </w:r>
    </w:p>
    <w:p w14:paraId="5BCE75AA"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23. Сва возила, као и радне машине, за која су издате ИД картице за улазак у објекте ТЕНТ, морају имати видно обележен назив фирме. </w:t>
      </w:r>
    </w:p>
    <w:p w14:paraId="1A84D7D2"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14:paraId="75585DB1"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25. Обезбеди сопствени надзор над спровођењем мера безбедности на раду и обезбеди прву помоћ. </w:t>
      </w:r>
    </w:p>
    <w:p w14:paraId="5A0F374D"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14:paraId="14C9634F"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27. Поштује забрану спаљивања смећа и отпадног материјала као и коришћења ватре на отвореном простору за грејање запослених. </w:t>
      </w:r>
    </w:p>
    <w:p w14:paraId="0CF39B7A"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14:paraId="78A05F9F"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14:paraId="3B8161D4"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14:paraId="6D92E0A6"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31. Радни простор одржава уредан, чист, сигуран за кретање радника и транспорт. </w:t>
      </w:r>
    </w:p>
    <w:p w14:paraId="36C129F4"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14:paraId="44C4C11B" w14:textId="17EE996A" w:rsidR="000F3F25" w:rsidRPr="000F3F25" w:rsidRDefault="000F3F25" w:rsidP="000F3F25">
      <w:pPr>
        <w:autoSpaceDE w:val="0"/>
        <w:autoSpaceDN w:val="0"/>
        <w:adjustRightInd w:val="0"/>
        <w:spacing w:before="0"/>
        <w:rPr>
          <w:rFonts w:eastAsia="Calibri" w:cs="Arial"/>
          <w:sz w:val="24"/>
          <w:szCs w:val="24"/>
        </w:rPr>
      </w:pPr>
      <w:r w:rsidRPr="000F3F25">
        <w:rPr>
          <w:rFonts w:eastAsia="Calibri" w:cs="Arial"/>
        </w:rPr>
        <w:t xml:space="preserve">33. Монтажни материјал прописно складишти. </w:t>
      </w:r>
    </w:p>
    <w:p w14:paraId="4B310CC4"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lastRenderedPageBreak/>
        <w:t xml:space="preserve">34. Сва опасна места (опасност од пада са висине и друго) обезбеди траком, оградом и таблама упозорења. </w:t>
      </w:r>
    </w:p>
    <w:p w14:paraId="33C39186"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14:paraId="70B27EBE"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14:paraId="0AB540A7"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37. На захтев надзорног органа на градилишту обезбеди довољан број мобилних тоалета. </w:t>
      </w:r>
    </w:p>
    <w:p w14:paraId="667E0348"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38. Наручиоцу радова не ремети редован процес производње и рад запослених. </w:t>
      </w:r>
    </w:p>
    <w:p w14:paraId="0B50DF57"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39. Поштује радну и технолошку дисциплину установљену код наручиоца радова. </w:t>
      </w:r>
    </w:p>
    <w:p w14:paraId="3894BB96"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40. Обавеже своје запослене да стално носе лична документа и покажу их на захтев овлашћених лица за безбедност. </w:t>
      </w:r>
    </w:p>
    <w:p w14:paraId="3CED3F10"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14:paraId="74990CEB"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14:paraId="2E9197D8"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43. Запослени извођача и подизвођача радова бораве и крећу се само у објектима ТЕНТ на којима изводе радове. </w:t>
      </w:r>
    </w:p>
    <w:p w14:paraId="227B18B4"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14:paraId="676F860F"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45. Обавезно је придржавање правила и сигнализације безбедности у саобраћају. </w:t>
      </w:r>
    </w:p>
    <w:p w14:paraId="3C76D108"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46. На захтев надзорног органа, удаљи запосленог са градилишта, када се утврди да је неподобан за даљи рад на градилишту. </w:t>
      </w:r>
    </w:p>
    <w:p w14:paraId="353DE2BE"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14:paraId="22306DC4" w14:textId="77777777" w:rsidR="000F3F25" w:rsidRPr="000F3F25" w:rsidRDefault="000F3F25" w:rsidP="000F3F25">
      <w:pPr>
        <w:autoSpaceDE w:val="0"/>
        <w:autoSpaceDN w:val="0"/>
        <w:adjustRightInd w:val="0"/>
        <w:spacing w:before="0"/>
        <w:rPr>
          <w:rFonts w:eastAsia="Calibri" w:cs="Arial"/>
        </w:rPr>
      </w:pPr>
    </w:p>
    <w:p w14:paraId="36EFAA68"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b/>
          <w:bCs/>
        </w:rPr>
        <w:t xml:space="preserve">II ОБАВЕЗЕ ИЗВОЂАЧА РАДОВА ЧИЈИ СУ ЗАПОСЛЕНИ АНГАЖОВАНИ </w:t>
      </w:r>
    </w:p>
    <w:p w14:paraId="23692615" w14:textId="77777777" w:rsidR="000F3F25" w:rsidRPr="000F3F25" w:rsidRDefault="000F3F25" w:rsidP="000F3F25">
      <w:pPr>
        <w:autoSpaceDE w:val="0"/>
        <w:autoSpaceDN w:val="0"/>
        <w:adjustRightInd w:val="0"/>
        <w:spacing w:before="0"/>
        <w:rPr>
          <w:rFonts w:eastAsia="Calibri" w:cs="Arial"/>
          <w:b/>
          <w:bCs/>
        </w:rPr>
      </w:pPr>
      <w:r w:rsidRPr="000F3F25">
        <w:rPr>
          <w:rFonts w:eastAsia="Calibri" w:cs="Arial"/>
          <w:b/>
          <w:bCs/>
        </w:rPr>
        <w:t xml:space="preserve">ПО „НОРМА ЧАС“ </w:t>
      </w:r>
    </w:p>
    <w:p w14:paraId="13E6C65A" w14:textId="77777777" w:rsidR="000F3F25" w:rsidRPr="000F3F25" w:rsidRDefault="000F3F25" w:rsidP="000F3F25">
      <w:pPr>
        <w:autoSpaceDE w:val="0"/>
        <w:autoSpaceDN w:val="0"/>
        <w:adjustRightInd w:val="0"/>
        <w:spacing w:before="0"/>
        <w:rPr>
          <w:rFonts w:eastAsia="Calibri" w:cs="Arial"/>
        </w:rPr>
      </w:pPr>
    </w:p>
    <w:p w14:paraId="1754328E"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који своје запослене ангажују по „норма часу“, у организацији ТЕНТ, обавезан је да: </w:t>
      </w:r>
    </w:p>
    <w:p w14:paraId="14242C7C"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ACB3BA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2. На сваких 6 месеци, Служби БЗР и ЗОП, достави спискове запослених Извођача радова по Службама и радним местима где су распоређени. </w:t>
      </w:r>
    </w:p>
    <w:p w14:paraId="71BD699C"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3. За извођење радова (обављање посла) ангажује здравствено способне запослене, </w:t>
      </w:r>
    </w:p>
    <w:p w14:paraId="0A8978F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14:paraId="56F34A5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14:paraId="4E78C46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14:paraId="0A145FF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14:paraId="0414DA2A" w14:textId="5E8E6B01"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w:t>
      </w:r>
      <w:r w:rsidRPr="000F3F25">
        <w:rPr>
          <w:rFonts w:eastAsia="Calibri" w:cs="Arial"/>
        </w:rPr>
        <w:lastRenderedPageBreak/>
        <w:t xml:space="preserve">копију извештаја о извршеном лекарском прегледу запосленог достави ТЕНТ (Сектору за људске ресурсе). </w:t>
      </w:r>
    </w:p>
    <w:p w14:paraId="2F023DFF"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9. Запослене распоређене на радна места за које је прописан санитарни лекарски преглед, упуте на исти и о томе воде евиденцију. </w:t>
      </w:r>
    </w:p>
    <w:p w14:paraId="04113715"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14:paraId="237AD322"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14:paraId="3A02832A"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14:paraId="0D6EA47F"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13. Служби БЗР и ЗОП ТЕНТ достави копију извештаја о повреди на раду запосленог који пружа услуге ТЕНТ. </w:t>
      </w:r>
    </w:p>
    <w:p w14:paraId="68A9657D" w14:textId="77777777" w:rsidR="000F3F25" w:rsidRPr="000F3F25" w:rsidRDefault="000F3F25" w:rsidP="000F3F25">
      <w:pPr>
        <w:autoSpaceDE w:val="0"/>
        <w:autoSpaceDN w:val="0"/>
        <w:adjustRightInd w:val="0"/>
        <w:spacing w:before="0"/>
        <w:rPr>
          <w:rFonts w:eastAsia="Calibri" w:cs="Arial"/>
        </w:rPr>
      </w:pPr>
    </w:p>
    <w:p w14:paraId="45A765F2" w14:textId="77777777" w:rsidR="000F3F25" w:rsidRPr="000F3F25" w:rsidRDefault="000F3F25" w:rsidP="000F3F25">
      <w:pPr>
        <w:autoSpaceDE w:val="0"/>
        <w:autoSpaceDN w:val="0"/>
        <w:adjustRightInd w:val="0"/>
        <w:spacing w:before="0"/>
        <w:rPr>
          <w:rFonts w:eastAsia="Calibri" w:cs="Arial"/>
          <w:b/>
          <w:bCs/>
        </w:rPr>
      </w:pPr>
      <w:r w:rsidRPr="000F3F25">
        <w:rPr>
          <w:rFonts w:eastAsia="Calibri" w:cs="Arial"/>
          <w:b/>
          <w:bCs/>
        </w:rPr>
        <w:t>III ОБАВЕЗЕ ТЕНТ ЗА ЗАПОСЛЕНЕ АНГАЖОВАНЕ ПО „НОРМА ЧАС“</w:t>
      </w:r>
    </w:p>
    <w:p w14:paraId="41FEC038"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b/>
          <w:bCs/>
        </w:rPr>
        <w:t xml:space="preserve"> </w:t>
      </w:r>
    </w:p>
    <w:p w14:paraId="6520ECDF"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ТЕНТ, односно руководиоци организационих целина у оквиру којих су ангажовани запослени Извођача радова обавезни су да: </w:t>
      </w:r>
    </w:p>
    <w:p w14:paraId="3B2C209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26EC4609"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14:paraId="51478BA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14:paraId="40C665D5"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14:paraId="163D6B22" w14:textId="77777777" w:rsidR="000F3F25" w:rsidRPr="000F3F25" w:rsidRDefault="000F3F25" w:rsidP="000F3F25">
      <w:pPr>
        <w:autoSpaceDE w:val="0"/>
        <w:autoSpaceDN w:val="0"/>
        <w:adjustRightInd w:val="0"/>
        <w:spacing w:before="0"/>
        <w:rPr>
          <w:rFonts w:eastAsia="Calibri" w:cs="Arial"/>
        </w:rPr>
      </w:pPr>
    </w:p>
    <w:p w14:paraId="4D43A728" w14:textId="77777777" w:rsidR="000F3F25" w:rsidRPr="000F3F25" w:rsidRDefault="000F3F25" w:rsidP="000F3F25">
      <w:pPr>
        <w:autoSpaceDE w:val="0"/>
        <w:autoSpaceDN w:val="0"/>
        <w:adjustRightInd w:val="0"/>
        <w:spacing w:before="0"/>
        <w:rPr>
          <w:rFonts w:eastAsia="Calibri" w:cs="Arial"/>
          <w:b/>
          <w:bCs/>
        </w:rPr>
      </w:pPr>
      <w:r w:rsidRPr="000F3F25">
        <w:rPr>
          <w:rFonts w:eastAsia="Calibri" w:cs="Arial"/>
          <w:b/>
          <w:bCs/>
        </w:rPr>
        <w:t xml:space="preserve">IV НЕПОШТОВАЊЕ ПРАВИЛА </w:t>
      </w:r>
    </w:p>
    <w:p w14:paraId="37707F06" w14:textId="77777777" w:rsidR="000F3F25" w:rsidRPr="000F3F25" w:rsidRDefault="000F3F25" w:rsidP="000F3F25">
      <w:pPr>
        <w:autoSpaceDE w:val="0"/>
        <w:autoSpaceDN w:val="0"/>
        <w:adjustRightInd w:val="0"/>
        <w:spacing w:before="0"/>
        <w:rPr>
          <w:rFonts w:eastAsia="Calibri" w:cs="Arial"/>
        </w:rPr>
      </w:pPr>
    </w:p>
    <w:p w14:paraId="71C5ECAF"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Служба БЗР и ЗОП ТЕНТ, док траје извођење уговорених радова, врши контролу примене ових правила. </w:t>
      </w:r>
    </w:p>
    <w:p w14:paraId="5115D7CE"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14:paraId="4E04D8C5"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2AFCDCBA"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14:paraId="41AC9945"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14:paraId="1580D3C5" w14:textId="77777777" w:rsidR="000F3F25" w:rsidRPr="000F3F25" w:rsidRDefault="000F3F25" w:rsidP="000F3F25">
      <w:pPr>
        <w:autoSpaceDE w:val="0"/>
        <w:autoSpaceDN w:val="0"/>
        <w:adjustRightInd w:val="0"/>
        <w:spacing w:before="0"/>
        <w:rPr>
          <w:rFonts w:eastAsia="Calibri" w:cs="Arial"/>
          <w:sz w:val="24"/>
          <w:szCs w:val="24"/>
        </w:rPr>
      </w:pPr>
    </w:p>
    <w:p w14:paraId="0A48EF08" w14:textId="77777777" w:rsidR="000F3F25" w:rsidRPr="000F3F25" w:rsidRDefault="000F3F25" w:rsidP="000F3F25">
      <w:pPr>
        <w:pageBreakBefore/>
        <w:autoSpaceDE w:val="0"/>
        <w:autoSpaceDN w:val="0"/>
        <w:adjustRightInd w:val="0"/>
        <w:spacing w:before="0"/>
        <w:rPr>
          <w:rFonts w:eastAsia="Calibri" w:cs="Arial"/>
        </w:rPr>
      </w:pPr>
      <w:r w:rsidRPr="000F3F25">
        <w:rPr>
          <w:rFonts w:eastAsia="Calibri" w:cs="Arial"/>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2B06BDCE"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14:paraId="3CAC4EA5"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14:paraId="3951DC5E"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14:paraId="147FE67B"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w:t>
      </w:r>
    </w:p>
    <w:p w14:paraId="09B9B87B"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 </w:t>
      </w:r>
    </w:p>
    <w:p w14:paraId="34E6F836" w14:textId="77777777" w:rsidR="000F3F25" w:rsidRPr="000F3F25" w:rsidRDefault="000F3F25" w:rsidP="000F3F25">
      <w:pPr>
        <w:autoSpaceDE w:val="0"/>
        <w:autoSpaceDN w:val="0"/>
        <w:adjustRightInd w:val="0"/>
        <w:spacing w:before="0"/>
        <w:rPr>
          <w:rFonts w:eastAsia="Calibri" w:cs="Arial"/>
          <w:b/>
          <w:bCs/>
        </w:rPr>
      </w:pPr>
      <w:r w:rsidRPr="000F3F25">
        <w:rPr>
          <w:rFonts w:eastAsia="Calibri" w:cs="Arial"/>
          <w:b/>
          <w:bCs/>
        </w:rPr>
        <w:t xml:space="preserve">V САСТАНЦИ У ВЕЗИ БЕЗБЕДНОСТИ И ЗДРАВЉА НА РАДУ </w:t>
      </w:r>
    </w:p>
    <w:p w14:paraId="1BCD0BEE" w14:textId="77777777" w:rsidR="000F3F25" w:rsidRPr="000F3F25" w:rsidRDefault="000F3F25" w:rsidP="000F3F25">
      <w:pPr>
        <w:autoSpaceDE w:val="0"/>
        <w:autoSpaceDN w:val="0"/>
        <w:adjustRightInd w:val="0"/>
        <w:spacing w:before="0"/>
        <w:rPr>
          <w:rFonts w:eastAsia="Calibri" w:cs="Arial"/>
        </w:rPr>
      </w:pPr>
    </w:p>
    <w:p w14:paraId="244F7AE9"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Првом састанку за безбедност присуствују: </w:t>
      </w:r>
    </w:p>
    <w:p w14:paraId="182B0122"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лице за безбедност и здравље у ТЕНТ, </w:t>
      </w:r>
    </w:p>
    <w:p w14:paraId="44D72994"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инструктор БЗР и ЗОП из Службе за обуку кадрова. </w:t>
      </w:r>
    </w:p>
    <w:p w14:paraId="0D62DD66"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надзорни орган, </w:t>
      </w:r>
    </w:p>
    <w:p w14:paraId="24D4423C"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одговорно лице извођача радова на градилишту и </w:t>
      </w:r>
    </w:p>
    <w:p w14:paraId="7DFDC9C4"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 одговорно лице за безбедност и здравље извођача радова. </w:t>
      </w:r>
    </w:p>
    <w:p w14:paraId="0C325978" w14:textId="77777777" w:rsidR="000F3F25" w:rsidRPr="000F3F25" w:rsidRDefault="000F3F25" w:rsidP="000F3F25">
      <w:pPr>
        <w:autoSpaceDE w:val="0"/>
        <w:autoSpaceDN w:val="0"/>
        <w:adjustRightInd w:val="0"/>
        <w:spacing w:before="0"/>
        <w:rPr>
          <w:rFonts w:eastAsia="Calibri" w:cs="Arial"/>
        </w:rPr>
      </w:pPr>
    </w:p>
    <w:p w14:paraId="029F0E6A"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Садржај првог састанка: </w:t>
      </w:r>
    </w:p>
    <w:p w14:paraId="2AF8A65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Одређивање радног простора (контејнери за смештај радника, материјала, санитарни чворови, и др.); </w:t>
      </w:r>
    </w:p>
    <w:p w14:paraId="20131DEC"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Упознавање са опасностима и штетностима у термоенергетским постројењима и железничком саобраћају</w:t>
      </w:r>
      <w:r w:rsidRPr="000F3F25">
        <w:rPr>
          <w:rFonts w:eastAsia="Calibri" w:cs="Arial"/>
          <w:b/>
          <w:bCs/>
          <w:i/>
          <w:iCs/>
        </w:rPr>
        <w:t xml:space="preserve">; </w:t>
      </w:r>
    </w:p>
    <w:p w14:paraId="186FB2F0"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Прва помоћ (телефонски бројеви, процедуре, и др.); </w:t>
      </w:r>
    </w:p>
    <w:p w14:paraId="1030709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Противпожарна заштита (телефонски бројеви, процедуре, дозволе и др.), опасне материје (хемикалије, гас и горива), заштита животне средине; </w:t>
      </w:r>
    </w:p>
    <w:p w14:paraId="2D5CFF31"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Лична и колективна заштитна опрема; </w:t>
      </w:r>
    </w:p>
    <w:p w14:paraId="63B6D191"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Правила саобраћаја; </w:t>
      </w:r>
    </w:p>
    <w:p w14:paraId="77928E8D"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Одржавање и чишћење радног простора; </w:t>
      </w:r>
    </w:p>
    <w:p w14:paraId="4C73A01F"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Именовање одговорних лица; </w:t>
      </w:r>
    </w:p>
    <w:p w14:paraId="0AD2AA7E"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Поступак у случају повреде на раду; </w:t>
      </w:r>
    </w:p>
    <w:p w14:paraId="4EE36676" w14:textId="77777777" w:rsidR="000F3F25" w:rsidRPr="000F3F25" w:rsidRDefault="000F3F25" w:rsidP="000F3F25">
      <w:pPr>
        <w:autoSpaceDE w:val="0"/>
        <w:autoSpaceDN w:val="0"/>
        <w:adjustRightInd w:val="0"/>
        <w:spacing w:before="0" w:after="67"/>
        <w:rPr>
          <w:rFonts w:eastAsia="Calibri" w:cs="Arial"/>
        </w:rPr>
      </w:pPr>
      <w:r w:rsidRPr="000F3F25">
        <w:rPr>
          <w:rFonts w:eastAsia="Calibri" w:cs="Arial"/>
        </w:rPr>
        <w:t xml:space="preserve">- Последице непоштовања Правила безбедности на раду ТЕНТ и </w:t>
      </w:r>
    </w:p>
    <w:p w14:paraId="04DE89AC"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 План заједничких мера </w:t>
      </w:r>
    </w:p>
    <w:p w14:paraId="685445ED" w14:textId="77777777" w:rsidR="000F3F25" w:rsidRPr="000F3F25" w:rsidRDefault="000F3F25" w:rsidP="000F3F25">
      <w:pPr>
        <w:autoSpaceDE w:val="0"/>
        <w:autoSpaceDN w:val="0"/>
        <w:adjustRightInd w:val="0"/>
        <w:spacing w:before="0"/>
        <w:rPr>
          <w:rFonts w:eastAsia="Calibri" w:cs="Arial"/>
        </w:rPr>
      </w:pPr>
    </w:p>
    <w:p w14:paraId="040B8904"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14:paraId="499411DB"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Садржај редовног састанка: </w:t>
      </w:r>
    </w:p>
    <w:p w14:paraId="507DC943"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Стање радног и складишног простора; </w:t>
      </w:r>
    </w:p>
    <w:p w14:paraId="049EECDB"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Стање противпожаре заштите, опасних материја (хемикалије, гас, горива); </w:t>
      </w:r>
    </w:p>
    <w:p w14:paraId="5FF1350B"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Коришћење личне и колективне заштитне опреме; </w:t>
      </w:r>
    </w:p>
    <w:p w14:paraId="438CDCA2"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Поштовање правила саобраћаја; </w:t>
      </w:r>
    </w:p>
    <w:p w14:paraId="0DF91370" w14:textId="77777777" w:rsidR="000F3F25" w:rsidRPr="000F3F25" w:rsidRDefault="000F3F25" w:rsidP="000F3F25">
      <w:pPr>
        <w:autoSpaceDE w:val="0"/>
        <w:autoSpaceDN w:val="0"/>
        <w:adjustRightInd w:val="0"/>
        <w:spacing w:before="0" w:after="70"/>
        <w:rPr>
          <w:rFonts w:eastAsia="Calibri" w:cs="Arial"/>
        </w:rPr>
      </w:pPr>
      <w:r w:rsidRPr="000F3F25">
        <w:rPr>
          <w:rFonts w:eastAsia="Calibri" w:cs="Arial"/>
        </w:rPr>
        <w:t xml:space="preserve">- Процене ризика од повреда и </w:t>
      </w:r>
    </w:p>
    <w:p w14:paraId="276B6856" w14:textId="77777777" w:rsidR="000F3F25" w:rsidRPr="000F3F25" w:rsidRDefault="000F3F25" w:rsidP="000F3F25">
      <w:pPr>
        <w:autoSpaceDE w:val="0"/>
        <w:autoSpaceDN w:val="0"/>
        <w:adjustRightInd w:val="0"/>
        <w:spacing w:before="0"/>
        <w:rPr>
          <w:rFonts w:eastAsia="Calibri" w:cs="Arial"/>
        </w:rPr>
      </w:pPr>
      <w:r w:rsidRPr="000F3F25">
        <w:rPr>
          <w:rFonts w:eastAsia="Calibri" w:cs="Arial"/>
        </w:rPr>
        <w:t xml:space="preserve">- Могућност побољшања безбедности и здравља на раду. </w:t>
      </w:r>
    </w:p>
    <w:sectPr w:rsidR="000F3F25" w:rsidRPr="000F3F25"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ABA72" w14:textId="77777777" w:rsidR="00A722EC" w:rsidRDefault="00A722EC">
      <w:r>
        <w:separator/>
      </w:r>
    </w:p>
    <w:p w14:paraId="15DF91AA" w14:textId="77777777" w:rsidR="00A722EC" w:rsidRDefault="00A722EC"/>
  </w:endnote>
  <w:endnote w:type="continuationSeparator" w:id="0">
    <w:p w14:paraId="0F799BF8" w14:textId="77777777" w:rsidR="00A722EC" w:rsidRDefault="00A722EC">
      <w:r>
        <w:continuationSeparator/>
      </w:r>
    </w:p>
    <w:p w14:paraId="47612646" w14:textId="77777777" w:rsidR="00A722EC" w:rsidRDefault="00A72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03FD5" w14:textId="77777777" w:rsidR="002C4504" w:rsidRDefault="002C450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2C4504" w:rsidRDefault="002C4504" w:rsidP="00841BE7">
    <w:pPr>
      <w:pStyle w:val="Footer"/>
      <w:ind w:right="360"/>
    </w:pPr>
  </w:p>
  <w:p w14:paraId="06966ACF" w14:textId="77777777" w:rsidR="002C4504" w:rsidRDefault="002C450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5109" w14:textId="5E9FAC9E" w:rsidR="002C4504" w:rsidRPr="00EC5BB4" w:rsidRDefault="002C450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1CB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1CBD">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416CC" w14:textId="74CEEF96" w:rsidR="002C4504" w:rsidRPr="00EC5BB4" w:rsidRDefault="002C450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1C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1CBD">
      <w:rPr>
        <w:rStyle w:val="PageNumber"/>
        <w:rFonts w:cs="Arial"/>
        <w:b/>
        <w:noProof/>
        <w:szCs w:val="24"/>
      </w:rPr>
      <w:t>77</w:t>
    </w:r>
    <w:r w:rsidRPr="00EC5BB4">
      <w:rPr>
        <w:rStyle w:val="PageNumber"/>
        <w:rFonts w:cs="Arial"/>
        <w:b/>
        <w:szCs w:val="24"/>
      </w:rPr>
      <w:fldChar w:fldCharType="end"/>
    </w:r>
  </w:p>
  <w:p w14:paraId="45BB5C3D" w14:textId="77777777" w:rsidR="002C4504" w:rsidRDefault="002C45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3618D" w14:textId="77777777" w:rsidR="00A722EC" w:rsidRDefault="00A722EC">
      <w:r>
        <w:separator/>
      </w:r>
    </w:p>
    <w:p w14:paraId="25925ECD" w14:textId="77777777" w:rsidR="00A722EC" w:rsidRDefault="00A722EC"/>
  </w:footnote>
  <w:footnote w:type="continuationSeparator" w:id="0">
    <w:p w14:paraId="212A3AE9" w14:textId="77777777" w:rsidR="00A722EC" w:rsidRDefault="00A722EC">
      <w:r>
        <w:continuationSeparator/>
      </w:r>
    </w:p>
    <w:p w14:paraId="6C22CCBE" w14:textId="77777777" w:rsidR="00A722EC" w:rsidRDefault="00A722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A3C2D" w14:textId="77777777" w:rsidR="002C4504" w:rsidRDefault="002C4504" w:rsidP="004276AD">
    <w:pPr>
      <w:pStyle w:val="Header"/>
      <w:rPr>
        <w:sz w:val="20"/>
      </w:rPr>
    </w:pPr>
  </w:p>
  <w:p w14:paraId="3949F5D4" w14:textId="5B14BD01" w:rsidR="002C4504" w:rsidRPr="003A3C35" w:rsidRDefault="002C4504" w:rsidP="003A3C35">
    <w:pPr>
      <w:pStyle w:val="Header"/>
      <w:spacing w:before="0"/>
      <w:rPr>
        <w:lang w:val="sr-Latn-RS"/>
      </w:rPr>
    </w:pPr>
    <w:r w:rsidRPr="00113B84">
      <w:rPr>
        <w:szCs w:val="24"/>
      </w:rPr>
      <w:t xml:space="preserve">ЈП „Електропривреда Србије“ Београд </w:t>
    </w:r>
    <w:r>
      <w:rPr>
        <w:szCs w:val="24"/>
        <w:lang w:val="sr-Cyrl-RS"/>
      </w:rPr>
      <w:t xml:space="preserve">                         КД</w:t>
    </w:r>
    <w:r>
      <w:rPr>
        <w:szCs w:val="24"/>
      </w:rPr>
      <w:t xml:space="preserve"> ЈН</w:t>
    </w:r>
    <w:r>
      <w:rPr>
        <w:szCs w:val="24"/>
        <w:lang w:val="sr-Cyrl-RS"/>
      </w:rPr>
      <w:t xml:space="preserve"> </w:t>
    </w:r>
    <w:r>
      <w:rPr>
        <w:rFonts w:cs="Arial"/>
        <w:sz w:val="22"/>
        <w:szCs w:val="22"/>
        <w:lang w:val="sr-Cyrl-CS"/>
      </w:rPr>
      <w:t>4187/2019 (3000/0886/2019)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482A" w14:textId="77777777" w:rsidR="002C4504" w:rsidRDefault="002C4504" w:rsidP="004276AD">
    <w:pPr>
      <w:pStyle w:val="Header"/>
    </w:pPr>
  </w:p>
  <w:p w14:paraId="5E42479D" w14:textId="7DB0E1FB" w:rsidR="002C4504" w:rsidRPr="00210557" w:rsidRDefault="002C4504" w:rsidP="002941BC">
    <w:pPr>
      <w:pStyle w:val="Header"/>
    </w:pPr>
    <w:r w:rsidRPr="00113B84">
      <w:rPr>
        <w:szCs w:val="24"/>
      </w:rPr>
      <w:t xml:space="preserve">ЈП „Електропривреда Србије“ Београд </w:t>
    </w:r>
    <w:r>
      <w:rPr>
        <w:szCs w:val="24"/>
        <w:lang w:val="sr-Cyrl-RS"/>
      </w:rPr>
      <w:t xml:space="preserve">                             </w:t>
    </w:r>
    <w:r>
      <w:rPr>
        <w:szCs w:val="24"/>
      </w:rPr>
      <w:t xml:space="preserve"> ЈН</w:t>
    </w:r>
    <w:r>
      <w:rPr>
        <w:szCs w:val="24"/>
        <w:lang w:val="sr-Cyrl-RS"/>
      </w:rPr>
      <w:t xml:space="preserve"> </w:t>
    </w:r>
    <w:r>
      <w:rPr>
        <w:rFonts w:cs="Arial"/>
        <w:sz w:val="22"/>
        <w:szCs w:val="22"/>
        <w:lang w:val="sr-Cyrl-CS"/>
      </w:rPr>
      <w:t>4187/2019 (3000/0886/2019)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0">
    <w:nsid w:val="083A3B37"/>
    <w:multiLevelType w:val="hybridMultilevel"/>
    <w:tmpl w:val="07709D3A"/>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591A1C"/>
    <w:multiLevelType w:val="hybridMultilevel"/>
    <w:tmpl w:val="B372A1C2"/>
    <w:lvl w:ilvl="0" w:tplc="1CF41C82">
      <w:start w:val="1"/>
      <w:numFmt w:val="bullet"/>
      <w:lvlText w:val=""/>
      <w:lvlJc w:val="left"/>
      <w:pPr>
        <w:tabs>
          <w:tab w:val="num" w:pos="502"/>
        </w:tabs>
        <w:ind w:left="502" w:hanging="332"/>
      </w:pPr>
      <w:rPr>
        <w:rFonts w:ascii="Symbol" w:hAnsi="Symbol" w:hint="default"/>
      </w:rPr>
    </w:lvl>
    <w:lvl w:ilvl="1" w:tplc="04090003">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4D3BD9"/>
    <w:multiLevelType w:val="hybridMultilevel"/>
    <w:tmpl w:val="5D342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1">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72C7923"/>
    <w:multiLevelType w:val="hybridMultilevel"/>
    <w:tmpl w:val="1AC0A9B8"/>
    <w:lvl w:ilvl="0" w:tplc="081A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E8D0561"/>
    <w:multiLevelType w:val="hybridMultilevel"/>
    <w:tmpl w:val="1758122E"/>
    <w:lvl w:ilvl="0" w:tplc="C8422E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9A81F39"/>
    <w:multiLevelType w:val="hybridMultilevel"/>
    <w:tmpl w:val="ACD8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9B91B3E"/>
    <w:multiLevelType w:val="hybridMultilevel"/>
    <w:tmpl w:val="A07C3222"/>
    <w:lvl w:ilvl="0" w:tplc="F9AA9B3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ED21D29"/>
    <w:multiLevelType w:val="hybridMultilevel"/>
    <w:tmpl w:val="8280E364"/>
    <w:lvl w:ilvl="0" w:tplc="80B06EDC">
      <w:start w:val="1"/>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7DB41CB"/>
    <w:multiLevelType w:val="hybridMultilevel"/>
    <w:tmpl w:val="C962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1CF05A8"/>
    <w:multiLevelType w:val="hybridMultilevel"/>
    <w:tmpl w:val="4AD43274"/>
    <w:lvl w:ilvl="0" w:tplc="8F2E5F62">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9DF6E3E"/>
    <w:multiLevelType w:val="hybridMultilevel"/>
    <w:tmpl w:val="EDBABB76"/>
    <w:lvl w:ilvl="0" w:tplc="26EA5536">
      <w:start w:val="2"/>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16756D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9"/>
  </w:num>
  <w:num w:numId="3">
    <w:abstractNumId w:val="94"/>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6"/>
  </w:num>
  <w:num w:numId="8">
    <w:abstractNumId w:val="81"/>
  </w:num>
  <w:num w:numId="9">
    <w:abstractNumId w:val="72"/>
  </w:num>
  <w:num w:numId="10">
    <w:abstractNumId w:val="62"/>
  </w:num>
  <w:num w:numId="11">
    <w:abstractNumId w:val="67"/>
  </w:num>
  <w:num w:numId="12">
    <w:abstractNumId w:val="96"/>
  </w:num>
  <w:num w:numId="13">
    <w:abstractNumId w:val="88"/>
  </w:num>
  <w:num w:numId="14">
    <w:abstractNumId w:val="71"/>
  </w:num>
  <w:num w:numId="15">
    <w:abstractNumId w:val="64"/>
  </w:num>
  <w:num w:numId="16">
    <w:abstractNumId w:val="65"/>
  </w:num>
  <w:num w:numId="17">
    <w:abstractNumId w:val="80"/>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9"/>
  </w:num>
  <w:num w:numId="21">
    <w:abstractNumId w:val="55"/>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98"/>
  </w:num>
  <w:num w:numId="27">
    <w:abstractNumId w:val="74"/>
  </w:num>
  <w:num w:numId="28">
    <w:abstractNumId w:val="58"/>
  </w:num>
  <w:num w:numId="29">
    <w:abstractNumId w:val="82"/>
  </w:num>
  <w:num w:numId="30">
    <w:abstractNumId w:val="83"/>
  </w:num>
  <w:num w:numId="31">
    <w:abstractNumId w:val="100"/>
  </w:num>
  <w:num w:numId="32">
    <w:abstractNumId w:val="50"/>
  </w:num>
  <w:num w:numId="33">
    <w:abstractNumId w:val="61"/>
  </w:num>
  <w:num w:numId="34">
    <w:abstractNumId w:val="101"/>
  </w:num>
  <w:num w:numId="35">
    <w:abstractNumId w:val="84"/>
  </w:num>
  <w:num w:numId="36">
    <w:abstractNumId w:val="51"/>
  </w:num>
  <w:num w:numId="37">
    <w:abstractNumId w:val="70"/>
  </w:num>
  <w:num w:numId="38">
    <w:abstractNumId w:val="49"/>
  </w:num>
  <w:num w:numId="3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num>
  <w:num w:numId="41">
    <w:abstractNumId w:val="52"/>
  </w:num>
  <w:num w:numId="42">
    <w:abstractNumId w:val="89"/>
  </w:num>
  <w:num w:numId="43">
    <w:abstractNumId w:val="73"/>
  </w:num>
  <w:num w:numId="44">
    <w:abstractNumId w:val="91"/>
  </w:num>
  <w:num w:numId="45">
    <w:abstractNumId w:val="95"/>
  </w:num>
  <w:num w:numId="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num>
  <w:num w:numId="48">
    <w:abstractNumId w:val="87"/>
  </w:num>
  <w:num w:numId="49">
    <w:abstractNumId w:val="7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18"/>
    <w:rsid w:val="000706CF"/>
    <w:rsid w:val="000706E1"/>
    <w:rsid w:val="00071074"/>
    <w:rsid w:val="000711DD"/>
    <w:rsid w:val="00071241"/>
    <w:rsid w:val="000718B1"/>
    <w:rsid w:val="00072A97"/>
    <w:rsid w:val="00072ABE"/>
    <w:rsid w:val="00073409"/>
    <w:rsid w:val="000739BE"/>
    <w:rsid w:val="00073D60"/>
    <w:rsid w:val="00073EC5"/>
    <w:rsid w:val="0007456F"/>
    <w:rsid w:val="0007574D"/>
    <w:rsid w:val="00075F5B"/>
    <w:rsid w:val="0007605E"/>
    <w:rsid w:val="0007608E"/>
    <w:rsid w:val="000760C0"/>
    <w:rsid w:val="000765D5"/>
    <w:rsid w:val="00076DAD"/>
    <w:rsid w:val="0007717A"/>
    <w:rsid w:val="0007750C"/>
    <w:rsid w:val="0007764E"/>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E06"/>
    <w:rsid w:val="0008446C"/>
    <w:rsid w:val="00084811"/>
    <w:rsid w:val="00084C7E"/>
    <w:rsid w:val="00085036"/>
    <w:rsid w:val="00085380"/>
    <w:rsid w:val="0008544A"/>
    <w:rsid w:val="00085745"/>
    <w:rsid w:val="00085788"/>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2941"/>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3F25"/>
    <w:rsid w:val="000F4109"/>
    <w:rsid w:val="000F4348"/>
    <w:rsid w:val="000F458B"/>
    <w:rsid w:val="000F4610"/>
    <w:rsid w:val="000F48FD"/>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693"/>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4BFF"/>
    <w:rsid w:val="00164F4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08B"/>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50CD"/>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961"/>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A47"/>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04E"/>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736"/>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1BC"/>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EAD"/>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4504"/>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C8A"/>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1CBD"/>
    <w:rsid w:val="0037260A"/>
    <w:rsid w:val="00372A5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94"/>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E00B6"/>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5058"/>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3F49"/>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C46"/>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0AF"/>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F6D"/>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45E"/>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1C8"/>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51D"/>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31C"/>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691"/>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973"/>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67E"/>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E1"/>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317"/>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9FF"/>
    <w:rsid w:val="00766E41"/>
    <w:rsid w:val="00767011"/>
    <w:rsid w:val="00767658"/>
    <w:rsid w:val="00767ECD"/>
    <w:rsid w:val="007700DF"/>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2CF"/>
    <w:rsid w:val="007837BC"/>
    <w:rsid w:val="0078391A"/>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819"/>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C7F0D"/>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3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08B"/>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0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664"/>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A92"/>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2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BB6"/>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2EC"/>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72E"/>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2F1"/>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842"/>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D23"/>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2B5"/>
    <w:rsid w:val="00B43324"/>
    <w:rsid w:val="00B4336A"/>
    <w:rsid w:val="00B4353C"/>
    <w:rsid w:val="00B43811"/>
    <w:rsid w:val="00B43989"/>
    <w:rsid w:val="00B43DF8"/>
    <w:rsid w:val="00B43F78"/>
    <w:rsid w:val="00B4469E"/>
    <w:rsid w:val="00B454C1"/>
    <w:rsid w:val="00B45550"/>
    <w:rsid w:val="00B456E5"/>
    <w:rsid w:val="00B45BF9"/>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5C0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2F5"/>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89A"/>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3DD"/>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A12"/>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FF"/>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85D"/>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3C7"/>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5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580"/>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A6F"/>
    <w:rsid w:val="00EF5BAB"/>
    <w:rsid w:val="00EF5E49"/>
    <w:rsid w:val="00EF62D6"/>
    <w:rsid w:val="00EF652F"/>
    <w:rsid w:val="00EF6815"/>
    <w:rsid w:val="00EF686A"/>
    <w:rsid w:val="00EF6DAD"/>
    <w:rsid w:val="00EF6F76"/>
    <w:rsid w:val="00F00160"/>
    <w:rsid w:val="00F00381"/>
    <w:rsid w:val="00F005AE"/>
    <w:rsid w:val="00F00792"/>
    <w:rsid w:val="00F014A0"/>
    <w:rsid w:val="00F01667"/>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3D"/>
    <w:rsid w:val="00F416FF"/>
    <w:rsid w:val="00F41A86"/>
    <w:rsid w:val="00F41D3C"/>
    <w:rsid w:val="00F41D5C"/>
    <w:rsid w:val="00F41F9F"/>
    <w:rsid w:val="00F421B0"/>
    <w:rsid w:val="00F42B9B"/>
    <w:rsid w:val="00F42C31"/>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DB5"/>
    <w:rsid w:val="00F92E83"/>
    <w:rsid w:val="00F935C5"/>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666"/>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531"/>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F4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F4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7410257">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maja.vasiljevi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mailto:maja.vasiljevic@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ja.vasilj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EF32A-AE58-43D5-81F7-03C5AD0FB8E9}"/>
</file>

<file path=customXml/itemProps10.xml><?xml version="1.0" encoding="utf-8"?>
<ds:datastoreItem xmlns:ds="http://schemas.openxmlformats.org/officeDocument/2006/customXml" ds:itemID="{16468E15-0808-481F-AA4E-DA4929530DE0}"/>
</file>

<file path=customXml/itemProps100.xml><?xml version="1.0" encoding="utf-8"?>
<ds:datastoreItem xmlns:ds="http://schemas.openxmlformats.org/officeDocument/2006/customXml" ds:itemID="{1A2F96B7-0822-4593-BE8E-EA1090199621}"/>
</file>

<file path=customXml/itemProps101.xml><?xml version="1.0" encoding="utf-8"?>
<ds:datastoreItem xmlns:ds="http://schemas.openxmlformats.org/officeDocument/2006/customXml" ds:itemID="{5C9014F1-5231-469F-B2DD-42C3F0A31D3D}"/>
</file>

<file path=customXml/itemProps102.xml><?xml version="1.0" encoding="utf-8"?>
<ds:datastoreItem xmlns:ds="http://schemas.openxmlformats.org/officeDocument/2006/customXml" ds:itemID="{65C68771-330E-499A-A94E-B41E88857129}"/>
</file>

<file path=customXml/itemProps103.xml><?xml version="1.0" encoding="utf-8"?>
<ds:datastoreItem xmlns:ds="http://schemas.openxmlformats.org/officeDocument/2006/customXml" ds:itemID="{086D700D-7607-40F9-BB4F-A9911DB922CD}"/>
</file>

<file path=customXml/itemProps104.xml><?xml version="1.0" encoding="utf-8"?>
<ds:datastoreItem xmlns:ds="http://schemas.openxmlformats.org/officeDocument/2006/customXml" ds:itemID="{1FC12334-DF86-4A73-A63E-927DA53C20FD}"/>
</file>

<file path=customXml/itemProps105.xml><?xml version="1.0" encoding="utf-8"?>
<ds:datastoreItem xmlns:ds="http://schemas.openxmlformats.org/officeDocument/2006/customXml" ds:itemID="{EEF3822F-B79F-493D-9A89-CD8B893B27B3}"/>
</file>

<file path=customXml/itemProps106.xml><?xml version="1.0" encoding="utf-8"?>
<ds:datastoreItem xmlns:ds="http://schemas.openxmlformats.org/officeDocument/2006/customXml" ds:itemID="{AB501A5D-DF20-40DA-B03C-3EB24F70E721}"/>
</file>

<file path=customXml/itemProps107.xml><?xml version="1.0" encoding="utf-8"?>
<ds:datastoreItem xmlns:ds="http://schemas.openxmlformats.org/officeDocument/2006/customXml" ds:itemID="{6F9EE695-30BF-4031-8538-2605E37EE1A2}"/>
</file>

<file path=customXml/itemProps108.xml><?xml version="1.0" encoding="utf-8"?>
<ds:datastoreItem xmlns:ds="http://schemas.openxmlformats.org/officeDocument/2006/customXml" ds:itemID="{12A53FBA-C7F6-4BB7-943A-82C0D331D025}"/>
</file>

<file path=customXml/itemProps109.xml><?xml version="1.0" encoding="utf-8"?>
<ds:datastoreItem xmlns:ds="http://schemas.openxmlformats.org/officeDocument/2006/customXml" ds:itemID="{404F5D97-BE3F-4BE2-8EA0-6CCEABBCDFEB}"/>
</file>

<file path=customXml/itemProps11.xml><?xml version="1.0" encoding="utf-8"?>
<ds:datastoreItem xmlns:ds="http://schemas.openxmlformats.org/officeDocument/2006/customXml" ds:itemID="{5BBC5B4B-A6CA-440C-9742-5C2E55ACCC4A}"/>
</file>

<file path=customXml/itemProps110.xml><?xml version="1.0" encoding="utf-8"?>
<ds:datastoreItem xmlns:ds="http://schemas.openxmlformats.org/officeDocument/2006/customXml" ds:itemID="{B70B0595-AC1E-4628-A205-F79B7ABD0009}"/>
</file>

<file path=customXml/itemProps111.xml><?xml version="1.0" encoding="utf-8"?>
<ds:datastoreItem xmlns:ds="http://schemas.openxmlformats.org/officeDocument/2006/customXml" ds:itemID="{46A70F6B-5200-4B39-94C1-03DEB7350064}"/>
</file>

<file path=customXml/itemProps112.xml><?xml version="1.0" encoding="utf-8"?>
<ds:datastoreItem xmlns:ds="http://schemas.openxmlformats.org/officeDocument/2006/customXml" ds:itemID="{69AE0206-40A2-4BC8-93B2-E4E36F17C377}"/>
</file>

<file path=customXml/itemProps113.xml><?xml version="1.0" encoding="utf-8"?>
<ds:datastoreItem xmlns:ds="http://schemas.openxmlformats.org/officeDocument/2006/customXml" ds:itemID="{F262FE6A-CCCC-4BC1-A8B5-E2D2F2F0BAC8}"/>
</file>

<file path=customXml/itemProps114.xml><?xml version="1.0" encoding="utf-8"?>
<ds:datastoreItem xmlns:ds="http://schemas.openxmlformats.org/officeDocument/2006/customXml" ds:itemID="{3B5DD6F7-78CE-4AAD-B80B-05F21227E6F2}"/>
</file>

<file path=customXml/itemProps115.xml><?xml version="1.0" encoding="utf-8"?>
<ds:datastoreItem xmlns:ds="http://schemas.openxmlformats.org/officeDocument/2006/customXml" ds:itemID="{EAFF33F7-1C7F-49B0-B12D-4A47492A6CD3}"/>
</file>

<file path=customXml/itemProps116.xml><?xml version="1.0" encoding="utf-8"?>
<ds:datastoreItem xmlns:ds="http://schemas.openxmlformats.org/officeDocument/2006/customXml" ds:itemID="{E93E0872-E2C6-4B40-BD8D-B0459CD02EE1}"/>
</file>

<file path=customXml/itemProps117.xml><?xml version="1.0" encoding="utf-8"?>
<ds:datastoreItem xmlns:ds="http://schemas.openxmlformats.org/officeDocument/2006/customXml" ds:itemID="{2EF9D30D-84B0-4759-95A8-084B4A46E215}"/>
</file>

<file path=customXml/itemProps118.xml><?xml version="1.0" encoding="utf-8"?>
<ds:datastoreItem xmlns:ds="http://schemas.openxmlformats.org/officeDocument/2006/customXml" ds:itemID="{0F64FC2A-7E16-4DD6-A702-A38CAF3878B0}"/>
</file>

<file path=customXml/itemProps119.xml><?xml version="1.0" encoding="utf-8"?>
<ds:datastoreItem xmlns:ds="http://schemas.openxmlformats.org/officeDocument/2006/customXml" ds:itemID="{D95B3073-B375-4333-9A8F-E0985EC0D6BF}"/>
</file>

<file path=customXml/itemProps12.xml><?xml version="1.0" encoding="utf-8"?>
<ds:datastoreItem xmlns:ds="http://schemas.openxmlformats.org/officeDocument/2006/customXml" ds:itemID="{D9F7B244-DD8F-4A34-A3CA-1095DEAE82A1}"/>
</file>

<file path=customXml/itemProps120.xml><?xml version="1.0" encoding="utf-8"?>
<ds:datastoreItem xmlns:ds="http://schemas.openxmlformats.org/officeDocument/2006/customXml" ds:itemID="{798202A2-8FA8-480A-8041-D963CA30D593}"/>
</file>

<file path=customXml/itemProps121.xml><?xml version="1.0" encoding="utf-8"?>
<ds:datastoreItem xmlns:ds="http://schemas.openxmlformats.org/officeDocument/2006/customXml" ds:itemID="{99A07F88-FC27-4669-8789-A8785AFD5527}"/>
</file>

<file path=customXml/itemProps122.xml><?xml version="1.0" encoding="utf-8"?>
<ds:datastoreItem xmlns:ds="http://schemas.openxmlformats.org/officeDocument/2006/customXml" ds:itemID="{62304E26-18D1-4499-9623-E2A68CE1B3D6}"/>
</file>

<file path=customXml/itemProps123.xml><?xml version="1.0" encoding="utf-8"?>
<ds:datastoreItem xmlns:ds="http://schemas.openxmlformats.org/officeDocument/2006/customXml" ds:itemID="{18B81E98-A735-46CD-932E-5A424E1C5203}"/>
</file>

<file path=customXml/itemProps124.xml><?xml version="1.0" encoding="utf-8"?>
<ds:datastoreItem xmlns:ds="http://schemas.openxmlformats.org/officeDocument/2006/customXml" ds:itemID="{B292B871-78D3-45CE-B391-29F2F9436261}"/>
</file>

<file path=customXml/itemProps125.xml><?xml version="1.0" encoding="utf-8"?>
<ds:datastoreItem xmlns:ds="http://schemas.openxmlformats.org/officeDocument/2006/customXml" ds:itemID="{3858CF4F-1BF4-4DA6-A573-4E001B3D206D}"/>
</file>

<file path=customXml/itemProps126.xml><?xml version="1.0" encoding="utf-8"?>
<ds:datastoreItem xmlns:ds="http://schemas.openxmlformats.org/officeDocument/2006/customXml" ds:itemID="{47A3E1EB-CD03-44BC-A9E6-3CE75007C839}"/>
</file>

<file path=customXml/itemProps127.xml><?xml version="1.0" encoding="utf-8"?>
<ds:datastoreItem xmlns:ds="http://schemas.openxmlformats.org/officeDocument/2006/customXml" ds:itemID="{73B149B9-7914-4B0B-A228-D86634E07D16}"/>
</file>

<file path=customXml/itemProps128.xml><?xml version="1.0" encoding="utf-8"?>
<ds:datastoreItem xmlns:ds="http://schemas.openxmlformats.org/officeDocument/2006/customXml" ds:itemID="{9A84241F-7CD0-4AA3-8C4A-0DB8F2C65398}"/>
</file>

<file path=customXml/itemProps129.xml><?xml version="1.0" encoding="utf-8"?>
<ds:datastoreItem xmlns:ds="http://schemas.openxmlformats.org/officeDocument/2006/customXml" ds:itemID="{99DC5244-4B28-4F31-8F5E-CE98320D6464}"/>
</file>

<file path=customXml/itemProps13.xml><?xml version="1.0" encoding="utf-8"?>
<ds:datastoreItem xmlns:ds="http://schemas.openxmlformats.org/officeDocument/2006/customXml" ds:itemID="{4990799C-DDD3-46CC-9D16-759555ABADA3}"/>
</file>

<file path=customXml/itemProps130.xml><?xml version="1.0" encoding="utf-8"?>
<ds:datastoreItem xmlns:ds="http://schemas.openxmlformats.org/officeDocument/2006/customXml" ds:itemID="{22D27F6D-84FB-447C-B2B4-51DF47EA13F5}"/>
</file>

<file path=customXml/itemProps131.xml><?xml version="1.0" encoding="utf-8"?>
<ds:datastoreItem xmlns:ds="http://schemas.openxmlformats.org/officeDocument/2006/customXml" ds:itemID="{51F121D4-43D5-4340-A8E2-93B3356B422B}"/>
</file>

<file path=customXml/itemProps132.xml><?xml version="1.0" encoding="utf-8"?>
<ds:datastoreItem xmlns:ds="http://schemas.openxmlformats.org/officeDocument/2006/customXml" ds:itemID="{5025AB0E-CA67-4834-A563-CE55CCA34A2E}"/>
</file>

<file path=customXml/itemProps133.xml><?xml version="1.0" encoding="utf-8"?>
<ds:datastoreItem xmlns:ds="http://schemas.openxmlformats.org/officeDocument/2006/customXml" ds:itemID="{9934C237-256E-4F00-B240-8F73F8D66F9E}"/>
</file>

<file path=customXml/itemProps134.xml><?xml version="1.0" encoding="utf-8"?>
<ds:datastoreItem xmlns:ds="http://schemas.openxmlformats.org/officeDocument/2006/customXml" ds:itemID="{01D6D33C-ED23-4E73-AFDF-DCBA5CA7756D}"/>
</file>

<file path=customXml/itemProps135.xml><?xml version="1.0" encoding="utf-8"?>
<ds:datastoreItem xmlns:ds="http://schemas.openxmlformats.org/officeDocument/2006/customXml" ds:itemID="{EC58B4C6-28CD-4763-A3C4-D86C7CE273FB}"/>
</file>

<file path=customXml/itemProps136.xml><?xml version="1.0" encoding="utf-8"?>
<ds:datastoreItem xmlns:ds="http://schemas.openxmlformats.org/officeDocument/2006/customXml" ds:itemID="{5C38A2FA-3C5D-4D69-8249-C961137FA4E5}"/>
</file>

<file path=customXml/itemProps137.xml><?xml version="1.0" encoding="utf-8"?>
<ds:datastoreItem xmlns:ds="http://schemas.openxmlformats.org/officeDocument/2006/customXml" ds:itemID="{63EAFD7E-C2DD-4A17-804C-7C2CB80C479A}"/>
</file>

<file path=customXml/itemProps138.xml><?xml version="1.0" encoding="utf-8"?>
<ds:datastoreItem xmlns:ds="http://schemas.openxmlformats.org/officeDocument/2006/customXml" ds:itemID="{AB9FEACC-4D97-4C4D-B7D4-4CC8D6F8BB29}"/>
</file>

<file path=customXml/itemProps139.xml><?xml version="1.0" encoding="utf-8"?>
<ds:datastoreItem xmlns:ds="http://schemas.openxmlformats.org/officeDocument/2006/customXml" ds:itemID="{B017F9F0-E382-4266-8529-422C425E1380}"/>
</file>

<file path=customXml/itemProps14.xml><?xml version="1.0" encoding="utf-8"?>
<ds:datastoreItem xmlns:ds="http://schemas.openxmlformats.org/officeDocument/2006/customXml" ds:itemID="{26A1EC01-5331-45DB-8D0B-6951334D3857}"/>
</file>

<file path=customXml/itemProps140.xml><?xml version="1.0" encoding="utf-8"?>
<ds:datastoreItem xmlns:ds="http://schemas.openxmlformats.org/officeDocument/2006/customXml" ds:itemID="{E7C51982-5488-4BBC-9AB6-C7ABE54189FF}"/>
</file>

<file path=customXml/itemProps141.xml><?xml version="1.0" encoding="utf-8"?>
<ds:datastoreItem xmlns:ds="http://schemas.openxmlformats.org/officeDocument/2006/customXml" ds:itemID="{23C458D7-F89B-46B1-A208-37F0B1943926}"/>
</file>

<file path=customXml/itemProps142.xml><?xml version="1.0" encoding="utf-8"?>
<ds:datastoreItem xmlns:ds="http://schemas.openxmlformats.org/officeDocument/2006/customXml" ds:itemID="{5FAE9882-FE93-4620-A968-C02A10908072}"/>
</file>

<file path=customXml/itemProps143.xml><?xml version="1.0" encoding="utf-8"?>
<ds:datastoreItem xmlns:ds="http://schemas.openxmlformats.org/officeDocument/2006/customXml" ds:itemID="{2813C7CD-A5A9-49C5-9551-FAFDB8216DE5}"/>
</file>

<file path=customXml/itemProps144.xml><?xml version="1.0" encoding="utf-8"?>
<ds:datastoreItem xmlns:ds="http://schemas.openxmlformats.org/officeDocument/2006/customXml" ds:itemID="{E1DB3E28-9C51-4F26-911E-30C0B57A5DC7}"/>
</file>

<file path=customXml/itemProps145.xml><?xml version="1.0" encoding="utf-8"?>
<ds:datastoreItem xmlns:ds="http://schemas.openxmlformats.org/officeDocument/2006/customXml" ds:itemID="{AC65BED4-C91D-4AB0-A90C-890199A978A0}"/>
</file>

<file path=customXml/itemProps146.xml><?xml version="1.0" encoding="utf-8"?>
<ds:datastoreItem xmlns:ds="http://schemas.openxmlformats.org/officeDocument/2006/customXml" ds:itemID="{D424C004-20D1-4944-87D3-6BD21CD5092C}"/>
</file>

<file path=customXml/itemProps147.xml><?xml version="1.0" encoding="utf-8"?>
<ds:datastoreItem xmlns:ds="http://schemas.openxmlformats.org/officeDocument/2006/customXml" ds:itemID="{64658FD7-DDAC-4168-8B5B-256C8663D3D5}"/>
</file>

<file path=customXml/itemProps148.xml><?xml version="1.0" encoding="utf-8"?>
<ds:datastoreItem xmlns:ds="http://schemas.openxmlformats.org/officeDocument/2006/customXml" ds:itemID="{DDD9B98D-960F-4617-940C-298451284B8B}"/>
</file>

<file path=customXml/itemProps149.xml><?xml version="1.0" encoding="utf-8"?>
<ds:datastoreItem xmlns:ds="http://schemas.openxmlformats.org/officeDocument/2006/customXml" ds:itemID="{F30D62E4-02C7-4462-8D97-FE0A0380A37F}"/>
</file>

<file path=customXml/itemProps15.xml><?xml version="1.0" encoding="utf-8"?>
<ds:datastoreItem xmlns:ds="http://schemas.openxmlformats.org/officeDocument/2006/customXml" ds:itemID="{CAD8325E-93EB-44AB-B0F3-9F8C0A22BC1D}"/>
</file>

<file path=customXml/itemProps150.xml><?xml version="1.0" encoding="utf-8"?>
<ds:datastoreItem xmlns:ds="http://schemas.openxmlformats.org/officeDocument/2006/customXml" ds:itemID="{0B47B07E-1CEA-4162-AFBE-6A299FA2F1E6}"/>
</file>

<file path=customXml/itemProps151.xml><?xml version="1.0" encoding="utf-8"?>
<ds:datastoreItem xmlns:ds="http://schemas.openxmlformats.org/officeDocument/2006/customXml" ds:itemID="{47FCEE55-5B4D-4CA9-B35B-7DBF23525386}"/>
</file>

<file path=customXml/itemProps152.xml><?xml version="1.0" encoding="utf-8"?>
<ds:datastoreItem xmlns:ds="http://schemas.openxmlformats.org/officeDocument/2006/customXml" ds:itemID="{A9029020-8DB0-4049-BBF8-E6549B8320A7}"/>
</file>

<file path=customXml/itemProps153.xml><?xml version="1.0" encoding="utf-8"?>
<ds:datastoreItem xmlns:ds="http://schemas.openxmlformats.org/officeDocument/2006/customXml" ds:itemID="{E3E2B00D-9FC7-4402-8132-A09DCC31D19D}"/>
</file>

<file path=customXml/itemProps154.xml><?xml version="1.0" encoding="utf-8"?>
<ds:datastoreItem xmlns:ds="http://schemas.openxmlformats.org/officeDocument/2006/customXml" ds:itemID="{61835E6D-A896-407D-ABEB-E00206B9D5E2}"/>
</file>

<file path=customXml/itemProps155.xml><?xml version="1.0" encoding="utf-8"?>
<ds:datastoreItem xmlns:ds="http://schemas.openxmlformats.org/officeDocument/2006/customXml" ds:itemID="{A16C5DC8-E45F-4E87-AA05-62ED21586233}"/>
</file>

<file path=customXml/itemProps156.xml><?xml version="1.0" encoding="utf-8"?>
<ds:datastoreItem xmlns:ds="http://schemas.openxmlformats.org/officeDocument/2006/customXml" ds:itemID="{536E5FA1-3B8C-4B58-8005-737ABB4A57A8}"/>
</file>

<file path=customXml/itemProps157.xml><?xml version="1.0" encoding="utf-8"?>
<ds:datastoreItem xmlns:ds="http://schemas.openxmlformats.org/officeDocument/2006/customXml" ds:itemID="{C59EEB7F-6322-4AFA-90CA-1AA97CEA7548}"/>
</file>

<file path=customXml/itemProps158.xml><?xml version="1.0" encoding="utf-8"?>
<ds:datastoreItem xmlns:ds="http://schemas.openxmlformats.org/officeDocument/2006/customXml" ds:itemID="{68C3C8F9-ADB6-4ECC-AB04-7C744BC5EC14}"/>
</file>

<file path=customXml/itemProps159.xml><?xml version="1.0" encoding="utf-8"?>
<ds:datastoreItem xmlns:ds="http://schemas.openxmlformats.org/officeDocument/2006/customXml" ds:itemID="{BE55E41B-6AB9-48B5-861E-21F2E3861146}"/>
</file>

<file path=customXml/itemProps16.xml><?xml version="1.0" encoding="utf-8"?>
<ds:datastoreItem xmlns:ds="http://schemas.openxmlformats.org/officeDocument/2006/customXml" ds:itemID="{A130CC8E-5A2F-406A-AA81-F3F9EBEF0273}"/>
</file>

<file path=customXml/itemProps160.xml><?xml version="1.0" encoding="utf-8"?>
<ds:datastoreItem xmlns:ds="http://schemas.openxmlformats.org/officeDocument/2006/customXml" ds:itemID="{8057F30B-7C48-408F-8BB3-CD83FFB8E0F1}"/>
</file>

<file path=customXml/itemProps17.xml><?xml version="1.0" encoding="utf-8"?>
<ds:datastoreItem xmlns:ds="http://schemas.openxmlformats.org/officeDocument/2006/customXml" ds:itemID="{0C3B7156-3A5D-4BE1-84C1-867998CAECCE}"/>
</file>

<file path=customXml/itemProps18.xml><?xml version="1.0" encoding="utf-8"?>
<ds:datastoreItem xmlns:ds="http://schemas.openxmlformats.org/officeDocument/2006/customXml" ds:itemID="{88543242-7EA7-4C03-930B-83D2314533C8}"/>
</file>

<file path=customXml/itemProps19.xml><?xml version="1.0" encoding="utf-8"?>
<ds:datastoreItem xmlns:ds="http://schemas.openxmlformats.org/officeDocument/2006/customXml" ds:itemID="{DCFBAAB5-4E39-40B2-A215-FE16596F5B2C}"/>
</file>

<file path=customXml/itemProps2.xml><?xml version="1.0" encoding="utf-8"?>
<ds:datastoreItem xmlns:ds="http://schemas.openxmlformats.org/officeDocument/2006/customXml" ds:itemID="{46DD33C4-27EA-436F-8FAB-1EC9E335C570}"/>
</file>

<file path=customXml/itemProps20.xml><?xml version="1.0" encoding="utf-8"?>
<ds:datastoreItem xmlns:ds="http://schemas.openxmlformats.org/officeDocument/2006/customXml" ds:itemID="{D007EE85-DC6F-4FDE-909D-B835AC8EF785}"/>
</file>

<file path=customXml/itemProps21.xml><?xml version="1.0" encoding="utf-8"?>
<ds:datastoreItem xmlns:ds="http://schemas.openxmlformats.org/officeDocument/2006/customXml" ds:itemID="{4CAF265C-5C4D-411C-90ED-5CF1B2DE40E3}"/>
</file>

<file path=customXml/itemProps22.xml><?xml version="1.0" encoding="utf-8"?>
<ds:datastoreItem xmlns:ds="http://schemas.openxmlformats.org/officeDocument/2006/customXml" ds:itemID="{66BC5C8B-FED3-4CE6-AC80-38E84D85232F}"/>
</file>

<file path=customXml/itemProps23.xml><?xml version="1.0" encoding="utf-8"?>
<ds:datastoreItem xmlns:ds="http://schemas.openxmlformats.org/officeDocument/2006/customXml" ds:itemID="{67E42385-CB9A-4C6F-9BA2-37B65BA11727}"/>
</file>

<file path=customXml/itemProps24.xml><?xml version="1.0" encoding="utf-8"?>
<ds:datastoreItem xmlns:ds="http://schemas.openxmlformats.org/officeDocument/2006/customXml" ds:itemID="{7A909271-F983-42AE-BB74-1E3832B80985}"/>
</file>

<file path=customXml/itemProps25.xml><?xml version="1.0" encoding="utf-8"?>
<ds:datastoreItem xmlns:ds="http://schemas.openxmlformats.org/officeDocument/2006/customXml" ds:itemID="{7F6CA50C-A118-427B-B4D9-547B1132EFA1}"/>
</file>

<file path=customXml/itemProps26.xml><?xml version="1.0" encoding="utf-8"?>
<ds:datastoreItem xmlns:ds="http://schemas.openxmlformats.org/officeDocument/2006/customXml" ds:itemID="{B07DCD5F-207A-4795-BCEF-F0519E34A61A}"/>
</file>

<file path=customXml/itemProps27.xml><?xml version="1.0" encoding="utf-8"?>
<ds:datastoreItem xmlns:ds="http://schemas.openxmlformats.org/officeDocument/2006/customXml" ds:itemID="{D2126744-C6B6-46FE-ABD5-A0F1727305A6}"/>
</file>

<file path=customXml/itemProps28.xml><?xml version="1.0" encoding="utf-8"?>
<ds:datastoreItem xmlns:ds="http://schemas.openxmlformats.org/officeDocument/2006/customXml" ds:itemID="{218DED48-041B-4A29-8390-FF2C778101BB}"/>
</file>

<file path=customXml/itemProps29.xml><?xml version="1.0" encoding="utf-8"?>
<ds:datastoreItem xmlns:ds="http://schemas.openxmlformats.org/officeDocument/2006/customXml" ds:itemID="{E1DD6B97-13E1-46EF-9D6E-B173FBAB253C}"/>
</file>

<file path=customXml/itemProps3.xml><?xml version="1.0" encoding="utf-8"?>
<ds:datastoreItem xmlns:ds="http://schemas.openxmlformats.org/officeDocument/2006/customXml" ds:itemID="{39589790-1736-463A-A33B-8A5A0842074F}"/>
</file>

<file path=customXml/itemProps30.xml><?xml version="1.0" encoding="utf-8"?>
<ds:datastoreItem xmlns:ds="http://schemas.openxmlformats.org/officeDocument/2006/customXml" ds:itemID="{F659EA19-1AF9-45A1-BC8E-300D254B8379}"/>
</file>

<file path=customXml/itemProps31.xml><?xml version="1.0" encoding="utf-8"?>
<ds:datastoreItem xmlns:ds="http://schemas.openxmlformats.org/officeDocument/2006/customXml" ds:itemID="{6235749D-E66A-4725-8E37-46C27F988CFB}"/>
</file>

<file path=customXml/itemProps32.xml><?xml version="1.0" encoding="utf-8"?>
<ds:datastoreItem xmlns:ds="http://schemas.openxmlformats.org/officeDocument/2006/customXml" ds:itemID="{5B128747-A7D0-494B-B29F-D0E9E9C423F6}"/>
</file>

<file path=customXml/itemProps33.xml><?xml version="1.0" encoding="utf-8"?>
<ds:datastoreItem xmlns:ds="http://schemas.openxmlformats.org/officeDocument/2006/customXml" ds:itemID="{AFBF7AFD-FBDA-4193-82F2-E8ED151E162B}"/>
</file>

<file path=customXml/itemProps34.xml><?xml version="1.0" encoding="utf-8"?>
<ds:datastoreItem xmlns:ds="http://schemas.openxmlformats.org/officeDocument/2006/customXml" ds:itemID="{5D0F0BC7-B42D-4D5C-9555-C1C2BAE537B2}"/>
</file>

<file path=customXml/itemProps35.xml><?xml version="1.0" encoding="utf-8"?>
<ds:datastoreItem xmlns:ds="http://schemas.openxmlformats.org/officeDocument/2006/customXml" ds:itemID="{5D6C00A5-4721-4757-B1CD-B0D05DFA6483}"/>
</file>

<file path=customXml/itemProps36.xml><?xml version="1.0" encoding="utf-8"?>
<ds:datastoreItem xmlns:ds="http://schemas.openxmlformats.org/officeDocument/2006/customXml" ds:itemID="{46E00A28-2980-4BAF-AF36-7A6334C8A36E}"/>
</file>

<file path=customXml/itemProps37.xml><?xml version="1.0" encoding="utf-8"?>
<ds:datastoreItem xmlns:ds="http://schemas.openxmlformats.org/officeDocument/2006/customXml" ds:itemID="{6A09F5DF-CE90-47A0-BA76-4028DEA86C1E}"/>
</file>

<file path=customXml/itemProps38.xml><?xml version="1.0" encoding="utf-8"?>
<ds:datastoreItem xmlns:ds="http://schemas.openxmlformats.org/officeDocument/2006/customXml" ds:itemID="{C4D54977-50D0-4791-8F6A-B957276DE956}"/>
</file>

<file path=customXml/itemProps39.xml><?xml version="1.0" encoding="utf-8"?>
<ds:datastoreItem xmlns:ds="http://schemas.openxmlformats.org/officeDocument/2006/customXml" ds:itemID="{2A3F8770-1421-4527-814C-A81AC50D94FA}"/>
</file>

<file path=customXml/itemProps4.xml><?xml version="1.0" encoding="utf-8"?>
<ds:datastoreItem xmlns:ds="http://schemas.openxmlformats.org/officeDocument/2006/customXml" ds:itemID="{34634E5F-E95F-49A1-8014-1DBD9D4F0203}"/>
</file>

<file path=customXml/itemProps40.xml><?xml version="1.0" encoding="utf-8"?>
<ds:datastoreItem xmlns:ds="http://schemas.openxmlformats.org/officeDocument/2006/customXml" ds:itemID="{54B11D3C-1D65-4939-8447-78E9605E125E}"/>
</file>

<file path=customXml/itemProps41.xml><?xml version="1.0" encoding="utf-8"?>
<ds:datastoreItem xmlns:ds="http://schemas.openxmlformats.org/officeDocument/2006/customXml" ds:itemID="{037E4A89-6125-425A-8AB2-C49FFA89B5C1}"/>
</file>

<file path=customXml/itemProps42.xml><?xml version="1.0" encoding="utf-8"?>
<ds:datastoreItem xmlns:ds="http://schemas.openxmlformats.org/officeDocument/2006/customXml" ds:itemID="{F333F315-2A2D-4803-B848-D44A69ECC424}"/>
</file>

<file path=customXml/itemProps43.xml><?xml version="1.0" encoding="utf-8"?>
<ds:datastoreItem xmlns:ds="http://schemas.openxmlformats.org/officeDocument/2006/customXml" ds:itemID="{99445FCB-D66D-4165-8A21-BAE138D1437D}"/>
</file>

<file path=customXml/itemProps44.xml><?xml version="1.0" encoding="utf-8"?>
<ds:datastoreItem xmlns:ds="http://schemas.openxmlformats.org/officeDocument/2006/customXml" ds:itemID="{56EC8758-80C9-4E84-9450-A65E380AE19E}"/>
</file>

<file path=customXml/itemProps45.xml><?xml version="1.0" encoding="utf-8"?>
<ds:datastoreItem xmlns:ds="http://schemas.openxmlformats.org/officeDocument/2006/customXml" ds:itemID="{9DB251B2-DABE-4BB2-B5A8-253D825A18F2}"/>
</file>

<file path=customXml/itemProps46.xml><?xml version="1.0" encoding="utf-8"?>
<ds:datastoreItem xmlns:ds="http://schemas.openxmlformats.org/officeDocument/2006/customXml" ds:itemID="{3E85FC1F-B50A-44C2-980D-72CC53DC228B}"/>
</file>

<file path=customXml/itemProps47.xml><?xml version="1.0" encoding="utf-8"?>
<ds:datastoreItem xmlns:ds="http://schemas.openxmlformats.org/officeDocument/2006/customXml" ds:itemID="{F3CA1C64-66D0-4FD3-B3AF-03D91C8B8290}"/>
</file>

<file path=customXml/itemProps48.xml><?xml version="1.0" encoding="utf-8"?>
<ds:datastoreItem xmlns:ds="http://schemas.openxmlformats.org/officeDocument/2006/customXml" ds:itemID="{0F3255BA-8CA4-40AF-90CD-FF573E77447F}"/>
</file>

<file path=customXml/itemProps49.xml><?xml version="1.0" encoding="utf-8"?>
<ds:datastoreItem xmlns:ds="http://schemas.openxmlformats.org/officeDocument/2006/customXml" ds:itemID="{4D1943B7-4AE4-4C23-8A26-F3536B33FDFB}"/>
</file>

<file path=customXml/itemProps5.xml><?xml version="1.0" encoding="utf-8"?>
<ds:datastoreItem xmlns:ds="http://schemas.openxmlformats.org/officeDocument/2006/customXml" ds:itemID="{F2299D78-574B-4C5A-9308-B7CC2F21BD48}"/>
</file>

<file path=customXml/itemProps50.xml><?xml version="1.0" encoding="utf-8"?>
<ds:datastoreItem xmlns:ds="http://schemas.openxmlformats.org/officeDocument/2006/customXml" ds:itemID="{A85862B0-2D7F-4C2B-B5D6-34D62B9F0BA8}"/>
</file>

<file path=customXml/itemProps51.xml><?xml version="1.0" encoding="utf-8"?>
<ds:datastoreItem xmlns:ds="http://schemas.openxmlformats.org/officeDocument/2006/customXml" ds:itemID="{2DD8A309-0C11-441D-A27A-43480EEA2C8D}"/>
</file>

<file path=customXml/itemProps52.xml><?xml version="1.0" encoding="utf-8"?>
<ds:datastoreItem xmlns:ds="http://schemas.openxmlformats.org/officeDocument/2006/customXml" ds:itemID="{75F4D239-30D4-4B70-9969-6972910CB05E}"/>
</file>

<file path=customXml/itemProps53.xml><?xml version="1.0" encoding="utf-8"?>
<ds:datastoreItem xmlns:ds="http://schemas.openxmlformats.org/officeDocument/2006/customXml" ds:itemID="{F7647B18-76D0-4768-9E9C-9A93CEDBF944}"/>
</file>

<file path=customXml/itemProps54.xml><?xml version="1.0" encoding="utf-8"?>
<ds:datastoreItem xmlns:ds="http://schemas.openxmlformats.org/officeDocument/2006/customXml" ds:itemID="{A811C172-09E0-484D-8C36-596889B310C7}"/>
</file>

<file path=customXml/itemProps55.xml><?xml version="1.0" encoding="utf-8"?>
<ds:datastoreItem xmlns:ds="http://schemas.openxmlformats.org/officeDocument/2006/customXml" ds:itemID="{C6D6011F-8DE1-4A29-8C6D-68C4A321FF50}"/>
</file>

<file path=customXml/itemProps56.xml><?xml version="1.0" encoding="utf-8"?>
<ds:datastoreItem xmlns:ds="http://schemas.openxmlformats.org/officeDocument/2006/customXml" ds:itemID="{D66869D9-EFAD-423E-A141-6FF459B115EC}"/>
</file>

<file path=customXml/itemProps57.xml><?xml version="1.0" encoding="utf-8"?>
<ds:datastoreItem xmlns:ds="http://schemas.openxmlformats.org/officeDocument/2006/customXml" ds:itemID="{9CE75CAD-C3EF-44C4-A93D-194D44F330E3}"/>
</file>

<file path=customXml/itemProps58.xml><?xml version="1.0" encoding="utf-8"?>
<ds:datastoreItem xmlns:ds="http://schemas.openxmlformats.org/officeDocument/2006/customXml" ds:itemID="{626388C2-A5EF-418D-BAF6-88E8DF2E730F}"/>
</file>

<file path=customXml/itemProps59.xml><?xml version="1.0" encoding="utf-8"?>
<ds:datastoreItem xmlns:ds="http://schemas.openxmlformats.org/officeDocument/2006/customXml" ds:itemID="{D6E675DD-5C6E-4C67-AA16-4F6DD0DFDE1D}"/>
</file>

<file path=customXml/itemProps6.xml><?xml version="1.0" encoding="utf-8"?>
<ds:datastoreItem xmlns:ds="http://schemas.openxmlformats.org/officeDocument/2006/customXml" ds:itemID="{02666BC9-E158-4CD5-806A-9C2B063C8A4A}"/>
</file>

<file path=customXml/itemProps60.xml><?xml version="1.0" encoding="utf-8"?>
<ds:datastoreItem xmlns:ds="http://schemas.openxmlformats.org/officeDocument/2006/customXml" ds:itemID="{F511241A-2355-4437-B6D1-939208DA9F31}"/>
</file>

<file path=customXml/itemProps61.xml><?xml version="1.0" encoding="utf-8"?>
<ds:datastoreItem xmlns:ds="http://schemas.openxmlformats.org/officeDocument/2006/customXml" ds:itemID="{8FCF606E-8EAB-46CC-AE69-CFA15D2EAD07}"/>
</file>

<file path=customXml/itemProps62.xml><?xml version="1.0" encoding="utf-8"?>
<ds:datastoreItem xmlns:ds="http://schemas.openxmlformats.org/officeDocument/2006/customXml" ds:itemID="{A8A37797-7C9F-43B3-9021-39D1C5FD32EA}"/>
</file>

<file path=customXml/itemProps63.xml><?xml version="1.0" encoding="utf-8"?>
<ds:datastoreItem xmlns:ds="http://schemas.openxmlformats.org/officeDocument/2006/customXml" ds:itemID="{FEBA739D-6C13-440C-9A80-FED0FE5EE17B}"/>
</file>

<file path=customXml/itemProps64.xml><?xml version="1.0" encoding="utf-8"?>
<ds:datastoreItem xmlns:ds="http://schemas.openxmlformats.org/officeDocument/2006/customXml" ds:itemID="{73D121BE-7B48-4B51-907A-CB6E7F40C523}"/>
</file>

<file path=customXml/itemProps65.xml><?xml version="1.0" encoding="utf-8"?>
<ds:datastoreItem xmlns:ds="http://schemas.openxmlformats.org/officeDocument/2006/customXml" ds:itemID="{C4762BF4-5B13-480A-8715-5C9613E9874E}"/>
</file>

<file path=customXml/itemProps66.xml><?xml version="1.0" encoding="utf-8"?>
<ds:datastoreItem xmlns:ds="http://schemas.openxmlformats.org/officeDocument/2006/customXml" ds:itemID="{BB7BA1B2-4B57-4836-AEF6-F3073CBBF9E6}"/>
</file>

<file path=customXml/itemProps67.xml><?xml version="1.0" encoding="utf-8"?>
<ds:datastoreItem xmlns:ds="http://schemas.openxmlformats.org/officeDocument/2006/customXml" ds:itemID="{65B6676C-8102-4E77-A517-9472DBE8B0D8}"/>
</file>

<file path=customXml/itemProps68.xml><?xml version="1.0" encoding="utf-8"?>
<ds:datastoreItem xmlns:ds="http://schemas.openxmlformats.org/officeDocument/2006/customXml" ds:itemID="{695589B2-565D-42DD-A1A1-57585E792043}"/>
</file>

<file path=customXml/itemProps69.xml><?xml version="1.0" encoding="utf-8"?>
<ds:datastoreItem xmlns:ds="http://schemas.openxmlformats.org/officeDocument/2006/customXml" ds:itemID="{C67F88A5-1D3D-451E-8D73-7A2872019C03}"/>
</file>

<file path=customXml/itemProps7.xml><?xml version="1.0" encoding="utf-8"?>
<ds:datastoreItem xmlns:ds="http://schemas.openxmlformats.org/officeDocument/2006/customXml" ds:itemID="{C8AAB17B-2F7F-4C45-A7B1-56A82914D2FE}"/>
</file>

<file path=customXml/itemProps70.xml><?xml version="1.0" encoding="utf-8"?>
<ds:datastoreItem xmlns:ds="http://schemas.openxmlformats.org/officeDocument/2006/customXml" ds:itemID="{4887535B-A013-4FD5-B729-48A60370C7B2}"/>
</file>

<file path=customXml/itemProps71.xml><?xml version="1.0" encoding="utf-8"?>
<ds:datastoreItem xmlns:ds="http://schemas.openxmlformats.org/officeDocument/2006/customXml" ds:itemID="{A24B423D-B533-4826-8F31-9C090FCE20C5}"/>
</file>

<file path=customXml/itemProps72.xml><?xml version="1.0" encoding="utf-8"?>
<ds:datastoreItem xmlns:ds="http://schemas.openxmlformats.org/officeDocument/2006/customXml" ds:itemID="{BA968F2C-85A2-4114-B215-76BA7155F2AA}"/>
</file>

<file path=customXml/itemProps73.xml><?xml version="1.0" encoding="utf-8"?>
<ds:datastoreItem xmlns:ds="http://schemas.openxmlformats.org/officeDocument/2006/customXml" ds:itemID="{34E00A9E-303B-4EA6-A321-2432B048D100}"/>
</file>

<file path=customXml/itemProps74.xml><?xml version="1.0" encoding="utf-8"?>
<ds:datastoreItem xmlns:ds="http://schemas.openxmlformats.org/officeDocument/2006/customXml" ds:itemID="{14DB7DDA-C9C9-491A-8D49-AC20A3A027D5}"/>
</file>

<file path=customXml/itemProps75.xml><?xml version="1.0" encoding="utf-8"?>
<ds:datastoreItem xmlns:ds="http://schemas.openxmlformats.org/officeDocument/2006/customXml" ds:itemID="{943878C8-19E4-42B8-B719-13F79F1B607A}"/>
</file>

<file path=customXml/itemProps76.xml><?xml version="1.0" encoding="utf-8"?>
<ds:datastoreItem xmlns:ds="http://schemas.openxmlformats.org/officeDocument/2006/customXml" ds:itemID="{A5BA0009-1FF0-4AEC-8B05-9583D827396D}"/>
</file>

<file path=customXml/itemProps77.xml><?xml version="1.0" encoding="utf-8"?>
<ds:datastoreItem xmlns:ds="http://schemas.openxmlformats.org/officeDocument/2006/customXml" ds:itemID="{E0A619FC-4E4B-4623-872E-40B4D861939C}"/>
</file>

<file path=customXml/itemProps78.xml><?xml version="1.0" encoding="utf-8"?>
<ds:datastoreItem xmlns:ds="http://schemas.openxmlformats.org/officeDocument/2006/customXml" ds:itemID="{8601FF1E-8C13-4937-955E-49852E1831B6}"/>
</file>

<file path=customXml/itemProps79.xml><?xml version="1.0" encoding="utf-8"?>
<ds:datastoreItem xmlns:ds="http://schemas.openxmlformats.org/officeDocument/2006/customXml" ds:itemID="{59CC0A6E-9B00-492B-8426-95F1C1A92818}"/>
</file>

<file path=customXml/itemProps8.xml><?xml version="1.0" encoding="utf-8"?>
<ds:datastoreItem xmlns:ds="http://schemas.openxmlformats.org/officeDocument/2006/customXml" ds:itemID="{A174FC90-28C6-4383-8634-68A4E61694B1}"/>
</file>

<file path=customXml/itemProps80.xml><?xml version="1.0" encoding="utf-8"?>
<ds:datastoreItem xmlns:ds="http://schemas.openxmlformats.org/officeDocument/2006/customXml" ds:itemID="{E82A7279-5416-4DE0-AF4F-DB44F76FDFA2}"/>
</file>

<file path=customXml/itemProps81.xml><?xml version="1.0" encoding="utf-8"?>
<ds:datastoreItem xmlns:ds="http://schemas.openxmlformats.org/officeDocument/2006/customXml" ds:itemID="{0DA8EEAC-3B80-4B9D-847F-5F7BBC8A6FC6}"/>
</file>

<file path=customXml/itemProps82.xml><?xml version="1.0" encoding="utf-8"?>
<ds:datastoreItem xmlns:ds="http://schemas.openxmlformats.org/officeDocument/2006/customXml" ds:itemID="{FC2272C6-C4EC-4433-8959-2933A9F6BD1C}"/>
</file>

<file path=customXml/itemProps83.xml><?xml version="1.0" encoding="utf-8"?>
<ds:datastoreItem xmlns:ds="http://schemas.openxmlformats.org/officeDocument/2006/customXml" ds:itemID="{38C0DD2F-EFFA-472F-8DA1-14AFF2494B5C}"/>
</file>

<file path=customXml/itemProps84.xml><?xml version="1.0" encoding="utf-8"?>
<ds:datastoreItem xmlns:ds="http://schemas.openxmlformats.org/officeDocument/2006/customXml" ds:itemID="{CAB06DB4-C8A7-465D-99AA-A3D14CF6CE41}"/>
</file>

<file path=customXml/itemProps85.xml><?xml version="1.0" encoding="utf-8"?>
<ds:datastoreItem xmlns:ds="http://schemas.openxmlformats.org/officeDocument/2006/customXml" ds:itemID="{938663FD-0B7B-499B-8406-D10880484CAB}"/>
</file>

<file path=customXml/itemProps86.xml><?xml version="1.0" encoding="utf-8"?>
<ds:datastoreItem xmlns:ds="http://schemas.openxmlformats.org/officeDocument/2006/customXml" ds:itemID="{A8398A61-7088-4857-B262-855423664FB8}"/>
</file>

<file path=customXml/itemProps87.xml><?xml version="1.0" encoding="utf-8"?>
<ds:datastoreItem xmlns:ds="http://schemas.openxmlformats.org/officeDocument/2006/customXml" ds:itemID="{64F86C10-46AD-40FD-8539-374AB6D1334B}"/>
</file>

<file path=customXml/itemProps88.xml><?xml version="1.0" encoding="utf-8"?>
<ds:datastoreItem xmlns:ds="http://schemas.openxmlformats.org/officeDocument/2006/customXml" ds:itemID="{FB590911-BB13-4B79-9713-C3C103701726}"/>
</file>

<file path=customXml/itemProps89.xml><?xml version="1.0" encoding="utf-8"?>
<ds:datastoreItem xmlns:ds="http://schemas.openxmlformats.org/officeDocument/2006/customXml" ds:itemID="{38A82885-ED02-43CB-889B-C969ACDEABFF}"/>
</file>

<file path=customXml/itemProps9.xml><?xml version="1.0" encoding="utf-8"?>
<ds:datastoreItem xmlns:ds="http://schemas.openxmlformats.org/officeDocument/2006/customXml" ds:itemID="{A950631B-5580-4013-90AD-50D850C53FAB}"/>
</file>

<file path=customXml/itemProps90.xml><?xml version="1.0" encoding="utf-8"?>
<ds:datastoreItem xmlns:ds="http://schemas.openxmlformats.org/officeDocument/2006/customXml" ds:itemID="{1339D582-3812-494A-9359-BED5089CC94A}"/>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E0804E47-4E64-463A-8CAB-98772450CEC7}"/>
</file>

<file path=customXml/itemProps93.xml><?xml version="1.0" encoding="utf-8"?>
<ds:datastoreItem xmlns:ds="http://schemas.openxmlformats.org/officeDocument/2006/customXml" ds:itemID="{3F94AE60-6E79-48AC-B4BF-F3FB44464807}"/>
</file>

<file path=customXml/itemProps94.xml><?xml version="1.0" encoding="utf-8"?>
<ds:datastoreItem xmlns:ds="http://schemas.openxmlformats.org/officeDocument/2006/customXml" ds:itemID="{E0FA4DB3-BDF0-431D-B1B8-319F4FAC0B60}"/>
</file>

<file path=customXml/itemProps95.xml><?xml version="1.0" encoding="utf-8"?>
<ds:datastoreItem xmlns:ds="http://schemas.openxmlformats.org/officeDocument/2006/customXml" ds:itemID="{C7B5B061-1BAD-4F05-86AC-396E186C13DA}"/>
</file>

<file path=customXml/itemProps96.xml><?xml version="1.0" encoding="utf-8"?>
<ds:datastoreItem xmlns:ds="http://schemas.openxmlformats.org/officeDocument/2006/customXml" ds:itemID="{27348A0B-99F0-475B-9AF8-EAA343835CE2}"/>
</file>

<file path=customXml/itemProps97.xml><?xml version="1.0" encoding="utf-8"?>
<ds:datastoreItem xmlns:ds="http://schemas.openxmlformats.org/officeDocument/2006/customXml" ds:itemID="{554C8E0B-BEF5-45D9-B68B-8DEA12222F4F}"/>
</file>

<file path=customXml/itemProps98.xml><?xml version="1.0" encoding="utf-8"?>
<ds:datastoreItem xmlns:ds="http://schemas.openxmlformats.org/officeDocument/2006/customXml" ds:itemID="{17FD9AA6-5F02-4F22-9E59-9329F376CED3}"/>
</file>

<file path=customXml/itemProps99.xml><?xml version="1.0" encoding="utf-8"?>
<ds:datastoreItem xmlns:ds="http://schemas.openxmlformats.org/officeDocument/2006/customXml" ds:itemID="{37273F14-9045-4D27-834D-982ED9F00777}"/>
</file>

<file path=docProps/app.xml><?xml version="1.0" encoding="utf-8"?>
<Properties xmlns="http://schemas.openxmlformats.org/officeDocument/2006/extended-properties" xmlns:vt="http://schemas.openxmlformats.org/officeDocument/2006/docPropsVTypes">
  <Template>Normal</Template>
  <TotalTime>20</TotalTime>
  <Pages>77</Pages>
  <Words>28157</Words>
  <Characters>160497</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188278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Maja Vasiljević (Mišić)</cp:lastModifiedBy>
  <cp:revision>7</cp:revision>
  <cp:lastPrinted>2020-02-12T07:29:00Z</cp:lastPrinted>
  <dcterms:created xsi:type="dcterms:W3CDTF">2020-01-27T07:36:00Z</dcterms:created>
  <dcterms:modified xsi:type="dcterms:W3CDTF">2020-02-13T08:09:00Z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